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2974D6" w14:textId="77777777" w:rsidR="00CA0FD8" w:rsidRDefault="00CA0FD8" w:rsidP="004836A7">
      <w:pPr>
        <w:autoSpaceDE w:val="0"/>
        <w:autoSpaceDN w:val="0"/>
        <w:adjustRightInd w:val="0"/>
        <w:spacing w:after="0" w:line="240" w:lineRule="auto"/>
        <w:ind w:left="708"/>
        <w:jc w:val="center"/>
        <w:rPr>
          <w:rFonts w:ascii="Arial Narrow" w:hAnsi="Arial Narrow" w:cs="Calibri"/>
          <w:noProof/>
          <w:color w:val="000000"/>
          <w:sz w:val="24"/>
          <w:szCs w:val="24"/>
        </w:rPr>
      </w:pPr>
    </w:p>
    <w:p w14:paraId="202974D7" w14:textId="77777777" w:rsidR="00CA0FD8" w:rsidRPr="000F275A"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r w:rsidRPr="000F275A">
        <w:rPr>
          <w:rFonts w:ascii="Arial Narrow" w:eastAsia="Calibri,Bold" w:hAnsi="Arial Narrow"/>
          <w:b/>
          <w:bCs/>
          <w:color w:val="000000"/>
          <w:sz w:val="24"/>
          <w:szCs w:val="24"/>
        </w:rPr>
        <w:t>ANEXO I</w:t>
      </w:r>
    </w:p>
    <w:p w14:paraId="202974D8" w14:textId="77777777" w:rsidR="00CA0FD8" w:rsidRPr="000F275A"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4D9" w14:textId="77777777" w:rsidR="00CA0FD8" w:rsidRPr="000F275A" w:rsidRDefault="00CA0FD8" w:rsidP="00CA0FD8">
      <w:pPr>
        <w:spacing w:after="0" w:line="240" w:lineRule="auto"/>
        <w:jc w:val="center"/>
        <w:rPr>
          <w:rFonts w:ascii="Arial Narrow" w:hAnsi="Arial Narrow" w:cs="Arial"/>
          <w:b/>
          <w:sz w:val="24"/>
          <w:szCs w:val="24"/>
        </w:rPr>
      </w:pPr>
      <w:r w:rsidRPr="00370DE2">
        <w:rPr>
          <w:rFonts w:ascii="Arial Narrow" w:hAnsi="Arial Narrow" w:cs="Arial"/>
          <w:b/>
          <w:sz w:val="24"/>
          <w:szCs w:val="24"/>
        </w:rPr>
        <w:t>REQUERIMENTO</w:t>
      </w:r>
      <w:r>
        <w:rPr>
          <w:rFonts w:ascii="Arial Narrow" w:hAnsi="Arial Narrow" w:cs="Arial"/>
          <w:b/>
          <w:sz w:val="24"/>
          <w:szCs w:val="24"/>
        </w:rPr>
        <w:t xml:space="preserve"> nº</w:t>
      </w:r>
    </w:p>
    <w:p w14:paraId="202974DA" w14:textId="77777777" w:rsidR="00CA0FD8" w:rsidRPr="000F275A" w:rsidRDefault="00CA0FD8" w:rsidP="00CA0FD8">
      <w:pPr>
        <w:spacing w:after="0" w:line="240" w:lineRule="auto"/>
        <w:jc w:val="center"/>
        <w:rPr>
          <w:rFonts w:ascii="Arial Narrow" w:hAnsi="Arial Narrow" w:cs="Arial"/>
          <w:b/>
          <w:sz w:val="24"/>
          <w:szCs w:val="24"/>
        </w:rPr>
      </w:pPr>
    </w:p>
    <w:p w14:paraId="202974DB" w14:textId="77777777" w:rsidR="00CA0FD8" w:rsidRPr="000F275A" w:rsidRDefault="00CA0FD8" w:rsidP="00CA0FD8">
      <w:pPr>
        <w:tabs>
          <w:tab w:val="left" w:pos="7725"/>
        </w:tabs>
        <w:spacing w:after="0" w:line="360" w:lineRule="auto"/>
        <w:rPr>
          <w:rFonts w:ascii="Arial Narrow" w:hAnsi="Arial Narrow" w:cs="Arial"/>
          <w:sz w:val="24"/>
          <w:szCs w:val="24"/>
        </w:rPr>
      </w:pPr>
      <w:r w:rsidRPr="000F275A">
        <w:rPr>
          <w:rFonts w:ascii="Arial Narrow" w:hAnsi="Arial Narrow" w:cs="Arial"/>
          <w:sz w:val="24"/>
          <w:szCs w:val="24"/>
        </w:rPr>
        <w:t xml:space="preserve">Ao Ilmo. </w:t>
      </w:r>
      <w:proofErr w:type="gramStart"/>
      <w:r w:rsidRPr="000F275A">
        <w:rPr>
          <w:rFonts w:ascii="Arial Narrow" w:hAnsi="Arial Narrow" w:cs="Arial"/>
          <w:sz w:val="24"/>
          <w:szCs w:val="24"/>
        </w:rPr>
        <w:t>Sr.</w:t>
      </w:r>
      <w:proofErr w:type="gramEnd"/>
      <w:r>
        <w:rPr>
          <w:rFonts w:ascii="Arial Narrow" w:hAnsi="Arial Narrow" w:cs="Arial"/>
          <w:sz w:val="24"/>
          <w:szCs w:val="24"/>
        </w:rPr>
        <w:tab/>
      </w:r>
    </w:p>
    <w:p w14:paraId="202974DC" w14:textId="77777777" w:rsidR="00CA0FD8" w:rsidRPr="00242565" w:rsidRDefault="00CA0FD8" w:rsidP="00CA0FD8">
      <w:pPr>
        <w:spacing w:after="0" w:line="360" w:lineRule="auto"/>
        <w:rPr>
          <w:rFonts w:ascii="Arial Narrow" w:hAnsi="Arial Narrow" w:cs="Arial"/>
          <w:b/>
          <w:sz w:val="24"/>
          <w:szCs w:val="24"/>
        </w:rPr>
      </w:pPr>
      <w:r w:rsidRPr="00242565">
        <w:rPr>
          <w:rFonts w:ascii="Arial Narrow" w:hAnsi="Arial Narrow" w:cs="Arial"/>
          <w:b/>
          <w:sz w:val="24"/>
          <w:szCs w:val="24"/>
        </w:rPr>
        <w:t>LEONAN DE JESUS OLIVEIRA</w:t>
      </w:r>
    </w:p>
    <w:p w14:paraId="202974DD" w14:textId="77777777" w:rsidR="00CA0FD8" w:rsidRPr="00370DE2" w:rsidRDefault="00CA0FD8" w:rsidP="00CA0FD8">
      <w:pPr>
        <w:spacing w:after="0" w:line="360" w:lineRule="auto"/>
        <w:rPr>
          <w:rFonts w:ascii="Arial Narrow" w:hAnsi="Arial Narrow" w:cs="Arial"/>
          <w:sz w:val="24"/>
          <w:szCs w:val="24"/>
        </w:rPr>
      </w:pPr>
      <w:r w:rsidRPr="00370DE2">
        <w:rPr>
          <w:rFonts w:ascii="Arial Narrow" w:hAnsi="Arial Narrow" w:cs="Arial"/>
          <w:sz w:val="24"/>
          <w:szCs w:val="24"/>
        </w:rPr>
        <w:t xml:space="preserve">Presidente da Comissão de Seleção </w:t>
      </w:r>
    </w:p>
    <w:p w14:paraId="202974DE" w14:textId="77777777" w:rsidR="00CA0FD8" w:rsidRPr="000F275A" w:rsidRDefault="00CA0FD8" w:rsidP="00CA0FD8">
      <w:pPr>
        <w:autoSpaceDE w:val="0"/>
        <w:autoSpaceDN w:val="0"/>
        <w:adjustRightInd w:val="0"/>
        <w:spacing w:after="0" w:line="360" w:lineRule="auto"/>
        <w:rPr>
          <w:rFonts w:ascii="Arial Narrow" w:hAnsi="Arial Narrow" w:cs="Arial"/>
          <w:color w:val="000000"/>
          <w:sz w:val="24"/>
          <w:szCs w:val="24"/>
        </w:rPr>
      </w:pPr>
      <w:r>
        <w:rPr>
          <w:rFonts w:ascii="Arial Narrow" w:hAnsi="Arial Narrow" w:cs="Arial"/>
          <w:sz w:val="24"/>
          <w:szCs w:val="24"/>
        </w:rPr>
        <w:t xml:space="preserve">Rua Rio </w:t>
      </w:r>
      <w:proofErr w:type="spellStart"/>
      <w:r>
        <w:rPr>
          <w:rFonts w:ascii="Arial Narrow" w:hAnsi="Arial Narrow" w:cs="Arial"/>
          <w:sz w:val="24"/>
          <w:szCs w:val="24"/>
        </w:rPr>
        <w:t>Jamary</w:t>
      </w:r>
      <w:proofErr w:type="spellEnd"/>
      <w:r>
        <w:rPr>
          <w:rFonts w:ascii="Arial Narrow" w:hAnsi="Arial Narrow" w:cs="Arial"/>
          <w:sz w:val="24"/>
          <w:szCs w:val="24"/>
        </w:rPr>
        <w:t xml:space="preserve">, 77, Nossa Senhora das Graças, </w:t>
      </w:r>
      <w:proofErr w:type="spellStart"/>
      <w:r>
        <w:rPr>
          <w:rFonts w:ascii="Arial Narrow" w:hAnsi="Arial Narrow" w:cs="Arial"/>
          <w:sz w:val="24"/>
          <w:szCs w:val="24"/>
        </w:rPr>
        <w:t>Vieiralves</w:t>
      </w:r>
      <w:proofErr w:type="spellEnd"/>
      <w:r w:rsidRPr="000F275A">
        <w:rPr>
          <w:rFonts w:ascii="Arial Narrow" w:hAnsi="Arial Narrow" w:cs="Arial"/>
          <w:sz w:val="24"/>
          <w:szCs w:val="24"/>
        </w:rPr>
        <w:t xml:space="preserve">. CEP </w:t>
      </w:r>
      <w:r>
        <w:rPr>
          <w:rFonts w:ascii="Arial Narrow" w:hAnsi="Arial Narrow" w:cs="Arial"/>
          <w:sz w:val="24"/>
          <w:szCs w:val="24"/>
        </w:rPr>
        <w:t>69053-560 -</w:t>
      </w:r>
      <w:r w:rsidRPr="000F275A">
        <w:rPr>
          <w:rFonts w:ascii="Arial Narrow" w:hAnsi="Arial Narrow" w:cs="Arial"/>
          <w:sz w:val="24"/>
          <w:szCs w:val="24"/>
        </w:rPr>
        <w:t>Manaus - AM</w:t>
      </w:r>
    </w:p>
    <w:p w14:paraId="202974DF" w14:textId="77777777" w:rsidR="00CA0FD8" w:rsidRPr="000F275A" w:rsidRDefault="00CA0FD8" w:rsidP="00CA0FD8">
      <w:pPr>
        <w:spacing w:after="0" w:line="240" w:lineRule="auto"/>
        <w:rPr>
          <w:rFonts w:ascii="Arial Narrow" w:hAnsi="Arial Narrow" w:cs="Arial"/>
          <w:sz w:val="24"/>
          <w:szCs w:val="24"/>
        </w:rPr>
      </w:pPr>
    </w:p>
    <w:p w14:paraId="202974E0" w14:textId="77777777" w:rsidR="00CA0FD8" w:rsidRPr="0025639B" w:rsidRDefault="00CA0FD8" w:rsidP="00CA0FD8">
      <w:pPr>
        <w:spacing w:after="0" w:line="240" w:lineRule="auto"/>
        <w:rPr>
          <w:rFonts w:ascii="Arial Narrow" w:hAnsi="Arial Narrow" w:cs="Arial"/>
          <w:b/>
          <w:sz w:val="24"/>
          <w:szCs w:val="24"/>
        </w:rPr>
      </w:pPr>
    </w:p>
    <w:p w14:paraId="202974E1" w14:textId="77777777" w:rsidR="00CA0FD8" w:rsidRPr="0025639B" w:rsidRDefault="00CA0FD8" w:rsidP="00CA0FD8">
      <w:pPr>
        <w:rPr>
          <w:rFonts w:ascii="Arial Narrow" w:hAnsi="Arial Narrow" w:cs="Arial"/>
          <w:sz w:val="24"/>
          <w:szCs w:val="24"/>
        </w:rPr>
      </w:pPr>
      <w:r w:rsidRPr="0025639B">
        <w:rPr>
          <w:rFonts w:ascii="Arial Narrow" w:hAnsi="Arial Narrow" w:cs="Arial"/>
          <w:b/>
          <w:sz w:val="24"/>
          <w:szCs w:val="24"/>
        </w:rPr>
        <w:t>Assunto:</w:t>
      </w:r>
      <w:r w:rsidRPr="0025639B">
        <w:rPr>
          <w:rFonts w:ascii="Arial Narrow" w:hAnsi="Arial Narrow" w:cs="Arial"/>
          <w:sz w:val="24"/>
          <w:szCs w:val="24"/>
        </w:rPr>
        <w:t xml:space="preserve"> Solicitação de Credenciamento no Edital de Chamamento Público nº </w:t>
      </w:r>
      <w:r>
        <w:rPr>
          <w:rFonts w:ascii="Arial Narrow" w:hAnsi="Arial Narrow" w:cs="Arial"/>
          <w:sz w:val="24"/>
          <w:szCs w:val="24"/>
        </w:rPr>
        <w:t>001-FUMIPEQ/SEMTEPI-2019</w:t>
      </w:r>
    </w:p>
    <w:p w14:paraId="202974E2" w14:textId="77777777" w:rsidR="00CA0FD8" w:rsidRPr="000F275A" w:rsidRDefault="00CA0FD8" w:rsidP="00CA0FD8">
      <w:pPr>
        <w:rPr>
          <w:rFonts w:ascii="Arial Narrow" w:hAnsi="Arial Narrow" w:cs="Arial"/>
          <w:b/>
          <w:sz w:val="24"/>
          <w:szCs w:val="24"/>
        </w:rPr>
      </w:pPr>
      <w:r>
        <w:rPr>
          <w:rFonts w:ascii="Arial Narrow" w:hAnsi="Arial Narrow" w:cs="Arial"/>
          <w:sz w:val="24"/>
          <w:szCs w:val="24"/>
        </w:rPr>
        <w:t xml:space="preserve">Etapa__ - </w:t>
      </w:r>
      <w:r w:rsidRPr="000A4AAF">
        <w:rPr>
          <w:rFonts w:ascii="Arial Narrow" w:hAnsi="Arial Narrow" w:cs="Arial"/>
          <w:sz w:val="24"/>
          <w:szCs w:val="24"/>
        </w:rPr>
        <w:t>Seleção (1); Habilitação (2).</w:t>
      </w:r>
    </w:p>
    <w:p w14:paraId="202974E3" w14:textId="77777777" w:rsidR="00CA0FD8" w:rsidRPr="000F275A" w:rsidRDefault="00CA0FD8" w:rsidP="00CA0FD8">
      <w:pPr>
        <w:pStyle w:val="Normalverdana"/>
        <w:spacing w:line="276" w:lineRule="auto"/>
        <w:jc w:val="both"/>
        <w:rPr>
          <w:rFonts w:ascii="Arial Narrow" w:eastAsia="Arial" w:hAnsi="Arial Narrow"/>
        </w:rPr>
      </w:pPr>
    </w:p>
    <w:p w14:paraId="202974E4" w14:textId="77777777" w:rsidR="00CA0FD8" w:rsidRPr="000F275A" w:rsidRDefault="00CA0FD8" w:rsidP="00CA0FD8">
      <w:pPr>
        <w:pStyle w:val="Normalverdana"/>
        <w:spacing w:line="360" w:lineRule="auto"/>
        <w:ind w:firstLine="993"/>
        <w:jc w:val="both"/>
        <w:rPr>
          <w:rFonts w:ascii="Arial Narrow" w:eastAsia="Arial" w:hAnsi="Arial Narrow"/>
        </w:rPr>
      </w:pPr>
      <w:r w:rsidRPr="000F275A">
        <w:rPr>
          <w:rFonts w:ascii="Arial Narrow" w:eastAsia="Arial" w:hAnsi="Arial Narrow"/>
        </w:rPr>
        <w:t>Senhor Presidente,</w:t>
      </w:r>
    </w:p>
    <w:p w14:paraId="202974E5" w14:textId="77777777" w:rsidR="00CA0FD8" w:rsidRPr="0025639B" w:rsidRDefault="00CA0FD8" w:rsidP="00CA0FD8">
      <w:pPr>
        <w:tabs>
          <w:tab w:val="left" w:pos="567"/>
        </w:tabs>
        <w:spacing w:before="120" w:after="120" w:line="360" w:lineRule="auto"/>
        <w:ind w:right="-232" w:firstLine="993"/>
        <w:rPr>
          <w:rFonts w:ascii="Arial Narrow" w:hAnsi="Arial Narrow" w:cs="Arial"/>
          <w:sz w:val="24"/>
          <w:szCs w:val="24"/>
        </w:rPr>
      </w:pPr>
      <w:r w:rsidRPr="0025639B">
        <w:rPr>
          <w:rFonts w:ascii="Arial Narrow" w:hAnsi="Arial Narrow" w:cs="Arial"/>
          <w:sz w:val="24"/>
          <w:szCs w:val="24"/>
        </w:rPr>
        <w:t xml:space="preserve">A </w:t>
      </w:r>
      <w:r w:rsidRPr="0025639B">
        <w:rPr>
          <w:rFonts w:ascii="Arial Narrow" w:hAnsi="Arial Narrow"/>
          <w:i/>
          <w:sz w:val="24"/>
          <w:szCs w:val="24"/>
        </w:rPr>
        <w:t>[identificação da organiz</w:t>
      </w:r>
      <w:r w:rsidR="00235981">
        <w:rPr>
          <w:rFonts w:ascii="Arial Narrow" w:hAnsi="Arial Narrow"/>
          <w:i/>
          <w:sz w:val="24"/>
          <w:szCs w:val="24"/>
        </w:rPr>
        <w:t>ação da sociedade civil – OSC]</w:t>
      </w:r>
      <w:r w:rsidRPr="0025639B">
        <w:rPr>
          <w:rFonts w:ascii="Arial Narrow" w:hAnsi="Arial Narrow"/>
          <w:sz w:val="24"/>
          <w:szCs w:val="24"/>
        </w:rPr>
        <w:t xml:space="preserve"> </w:t>
      </w:r>
      <w:r w:rsidRPr="0025639B">
        <w:rPr>
          <w:rFonts w:ascii="Arial Narrow" w:hAnsi="Arial Narrow" w:cs="Arial"/>
          <w:sz w:val="24"/>
          <w:szCs w:val="24"/>
        </w:rPr>
        <w:t xml:space="preserve">vem solicitar o credenciamento no Edital de Chamamento Público nº </w:t>
      </w:r>
      <w:r>
        <w:rPr>
          <w:rFonts w:ascii="Arial Narrow" w:hAnsi="Arial Narrow" w:cs="Arial"/>
          <w:sz w:val="24"/>
          <w:szCs w:val="24"/>
        </w:rPr>
        <w:t>001-FUMIPEQ/SEMTEPI-2019</w:t>
      </w:r>
      <w:r w:rsidRPr="0025639B">
        <w:rPr>
          <w:rFonts w:ascii="Arial Narrow" w:hAnsi="Arial Narrow" w:cs="Arial"/>
          <w:sz w:val="24"/>
          <w:szCs w:val="24"/>
        </w:rPr>
        <w:t xml:space="preserve">, com o propósito de participar da Etapa </w:t>
      </w:r>
      <w:r w:rsidRPr="000A4AAF">
        <w:rPr>
          <w:rFonts w:ascii="Arial Narrow" w:hAnsi="Arial Narrow" w:cs="Arial"/>
          <w:sz w:val="24"/>
          <w:szCs w:val="24"/>
        </w:rPr>
        <w:t>___ – Seleção (1); Habilitação (2)</w:t>
      </w:r>
      <w:proofErr w:type="gramStart"/>
      <w:r w:rsidRPr="000A4AAF">
        <w:rPr>
          <w:rFonts w:ascii="Arial Narrow" w:hAnsi="Arial Narrow" w:cs="Arial"/>
          <w:sz w:val="24"/>
          <w:szCs w:val="24"/>
        </w:rPr>
        <w:t>.,</w:t>
      </w:r>
      <w:proofErr w:type="gramEnd"/>
      <w:r w:rsidRPr="0025639B">
        <w:rPr>
          <w:rFonts w:ascii="Arial Narrow" w:hAnsi="Arial Narrow" w:cs="Calibri"/>
          <w:noProof/>
          <w:sz w:val="24"/>
          <w:szCs w:val="24"/>
        </w:rPr>
        <w:t xml:space="preserve"> para </w:t>
      </w:r>
      <w:r w:rsidRPr="0025639B">
        <w:rPr>
          <w:rFonts w:ascii="Arial Narrow" w:hAnsi="Arial Narrow" w:cs="Calibri"/>
          <w:sz w:val="24"/>
          <w:szCs w:val="24"/>
        </w:rPr>
        <w:t>formalização de parceria através de Termo de Colaboração para</w:t>
      </w:r>
      <w:r w:rsidRPr="0025639B">
        <w:rPr>
          <w:rFonts w:ascii="Arial Narrow" w:hAnsi="Arial Narrow" w:cs="Calibri"/>
          <w:noProof/>
          <w:sz w:val="24"/>
          <w:szCs w:val="24"/>
        </w:rPr>
        <w:t xml:space="preserve"> execução do objeto_______________________________ lote</w:t>
      </w:r>
      <w:r>
        <w:rPr>
          <w:rFonts w:ascii="Arial Narrow" w:hAnsi="Arial Narrow" w:cs="Calibri"/>
          <w:noProof/>
          <w:sz w:val="24"/>
          <w:szCs w:val="24"/>
        </w:rPr>
        <w:t>(s):</w:t>
      </w:r>
      <w:r w:rsidRPr="0025639B">
        <w:rPr>
          <w:rFonts w:ascii="Arial Narrow" w:hAnsi="Arial Narrow" w:cs="Calibri"/>
          <w:noProof/>
          <w:sz w:val="24"/>
          <w:szCs w:val="24"/>
        </w:rPr>
        <w:t xml:space="preserve"> </w:t>
      </w:r>
      <w:r>
        <w:rPr>
          <w:rFonts w:ascii="Arial Narrow" w:hAnsi="Arial Narrow" w:cs="Calibri"/>
          <w:noProof/>
          <w:sz w:val="24"/>
          <w:szCs w:val="24"/>
        </w:rPr>
        <w:t>_____</w:t>
      </w:r>
      <w:r w:rsidRPr="0025639B">
        <w:rPr>
          <w:rFonts w:ascii="Arial Narrow" w:hAnsi="Arial Narrow" w:cs="Arial"/>
          <w:sz w:val="24"/>
          <w:szCs w:val="24"/>
        </w:rPr>
        <w:t>, conforme documentos em anexos, abaixo relacionados:</w:t>
      </w:r>
    </w:p>
    <w:p w14:paraId="202974E6" w14:textId="77777777" w:rsidR="00CA0FD8" w:rsidRDefault="00CA0FD8" w:rsidP="00CA0FD8">
      <w:pPr>
        <w:pStyle w:val="PargrafodaLista"/>
        <w:spacing w:before="120" w:after="120" w:line="360" w:lineRule="auto"/>
        <w:ind w:right="-232"/>
        <w:rPr>
          <w:rFonts w:ascii="Arial Narrow" w:hAnsi="Arial Narrow"/>
          <w:sz w:val="24"/>
          <w:szCs w:val="24"/>
        </w:rPr>
      </w:pPr>
    </w:p>
    <w:p w14:paraId="202974E7" w14:textId="77777777" w:rsidR="00CA0FD8" w:rsidRPr="00D87A03" w:rsidRDefault="00CA0FD8" w:rsidP="00CA0FD8">
      <w:pPr>
        <w:pStyle w:val="PargrafodaLista"/>
        <w:spacing w:before="120" w:after="120" w:line="360" w:lineRule="auto"/>
        <w:ind w:right="-232"/>
        <w:jc w:val="center"/>
        <w:rPr>
          <w:rFonts w:ascii="Arial Narrow" w:hAnsi="Arial Narrow"/>
          <w:sz w:val="24"/>
          <w:szCs w:val="24"/>
        </w:rPr>
      </w:pPr>
      <w:proofErr w:type="gramStart"/>
      <w:r w:rsidRPr="00D87A03">
        <w:rPr>
          <w:rFonts w:ascii="Arial Narrow" w:hAnsi="Arial Narrow"/>
          <w:sz w:val="24"/>
          <w:szCs w:val="24"/>
        </w:rPr>
        <w:t>Manaus -AM</w:t>
      </w:r>
      <w:proofErr w:type="gramEnd"/>
      <w:r w:rsidRPr="00D87A03">
        <w:rPr>
          <w:rFonts w:ascii="Arial Narrow" w:hAnsi="Arial Narrow"/>
          <w:sz w:val="24"/>
          <w:szCs w:val="24"/>
        </w:rPr>
        <w:t xml:space="preserve">,  ___ de ______________ </w:t>
      </w:r>
      <w:proofErr w:type="spellStart"/>
      <w:r w:rsidRPr="00D87A03">
        <w:rPr>
          <w:rFonts w:ascii="Arial Narrow" w:hAnsi="Arial Narrow"/>
          <w:sz w:val="24"/>
          <w:szCs w:val="24"/>
        </w:rPr>
        <w:t>de</w:t>
      </w:r>
      <w:proofErr w:type="spellEnd"/>
      <w:r>
        <w:rPr>
          <w:rFonts w:ascii="Arial Narrow" w:hAnsi="Arial Narrow"/>
          <w:sz w:val="24"/>
          <w:szCs w:val="24"/>
        </w:rPr>
        <w:t xml:space="preserve"> 2019</w:t>
      </w:r>
      <w:r w:rsidRPr="00D87A03">
        <w:rPr>
          <w:rFonts w:ascii="Arial Narrow" w:hAnsi="Arial Narrow"/>
          <w:sz w:val="24"/>
          <w:szCs w:val="24"/>
        </w:rPr>
        <w:t>.</w:t>
      </w:r>
    </w:p>
    <w:p w14:paraId="202974E8" w14:textId="77777777" w:rsidR="00CA0FD8" w:rsidRPr="00D87A03" w:rsidRDefault="00CA0FD8" w:rsidP="00CA0FD8">
      <w:pPr>
        <w:pStyle w:val="PargrafodaLista"/>
        <w:spacing w:before="120" w:after="120" w:line="360" w:lineRule="auto"/>
        <w:ind w:right="-232"/>
        <w:rPr>
          <w:rFonts w:ascii="Arial Narrow" w:hAnsi="Arial Narrow"/>
          <w:sz w:val="24"/>
          <w:szCs w:val="24"/>
        </w:rPr>
      </w:pPr>
    </w:p>
    <w:p w14:paraId="202974E9" w14:textId="77777777" w:rsidR="00CA0FD8" w:rsidRPr="00D87A03" w:rsidRDefault="00CA0FD8" w:rsidP="00CA0FD8">
      <w:pPr>
        <w:pStyle w:val="PargrafodaLista"/>
        <w:spacing w:after="0" w:line="240" w:lineRule="auto"/>
        <w:ind w:right="-232"/>
        <w:jc w:val="center"/>
        <w:rPr>
          <w:rFonts w:ascii="Arial Narrow" w:hAnsi="Arial Narrow"/>
          <w:sz w:val="24"/>
          <w:szCs w:val="24"/>
        </w:rPr>
      </w:pPr>
      <w:proofErr w:type="gramStart"/>
      <w:r w:rsidRPr="00D87A03">
        <w:rPr>
          <w:rFonts w:ascii="Arial Narrow" w:hAnsi="Arial Narrow"/>
          <w:sz w:val="24"/>
          <w:szCs w:val="24"/>
        </w:rPr>
        <w:t>...........................................................................................</w:t>
      </w:r>
      <w:proofErr w:type="gramEnd"/>
    </w:p>
    <w:p w14:paraId="202974EA" w14:textId="77777777" w:rsidR="00CA0FD8" w:rsidRPr="00D87A03" w:rsidRDefault="00CA0FD8" w:rsidP="00CA0FD8">
      <w:pPr>
        <w:pStyle w:val="PargrafodaLista"/>
        <w:spacing w:after="0" w:line="240" w:lineRule="auto"/>
        <w:ind w:right="-232"/>
        <w:jc w:val="center"/>
        <w:rPr>
          <w:rFonts w:ascii="Arial Narrow" w:hAnsi="Arial Narrow"/>
          <w:sz w:val="24"/>
          <w:szCs w:val="24"/>
        </w:rPr>
      </w:pPr>
      <w:r w:rsidRPr="00D87A03">
        <w:rPr>
          <w:rFonts w:ascii="Arial Narrow" w:hAnsi="Arial Narrow"/>
          <w:sz w:val="24"/>
          <w:szCs w:val="24"/>
        </w:rPr>
        <w:t xml:space="preserve">(Nome e Cargo </w:t>
      </w:r>
      <w:r w:rsidR="00235981">
        <w:rPr>
          <w:rFonts w:ascii="Arial Narrow" w:hAnsi="Arial Narrow"/>
          <w:sz w:val="24"/>
          <w:szCs w:val="24"/>
        </w:rPr>
        <w:t>do Representante Legal da OSC</w:t>
      </w:r>
      <w:r w:rsidRPr="00D87A03">
        <w:rPr>
          <w:rFonts w:ascii="Arial Narrow" w:hAnsi="Arial Narrow"/>
          <w:sz w:val="24"/>
          <w:szCs w:val="24"/>
        </w:rPr>
        <w:t>)</w:t>
      </w:r>
    </w:p>
    <w:p w14:paraId="202974EB" w14:textId="77777777" w:rsidR="00CA0FD8" w:rsidRDefault="00CA0FD8" w:rsidP="00235981">
      <w:pPr>
        <w:autoSpaceDE w:val="0"/>
        <w:autoSpaceDN w:val="0"/>
        <w:adjustRightInd w:val="0"/>
        <w:spacing w:after="0" w:line="240" w:lineRule="auto"/>
        <w:jc w:val="center"/>
        <w:rPr>
          <w:rFonts w:ascii="Arial Narrow" w:eastAsia="Calibri,Bold" w:hAnsi="Arial Narrow"/>
          <w:b/>
          <w:bCs/>
          <w:color w:val="000000"/>
          <w:sz w:val="24"/>
          <w:szCs w:val="24"/>
        </w:rPr>
      </w:pPr>
    </w:p>
    <w:p w14:paraId="202974EC" w14:textId="77777777" w:rsidR="00CA0FD8" w:rsidRDefault="00CA0FD8" w:rsidP="00235981">
      <w:pPr>
        <w:autoSpaceDE w:val="0"/>
        <w:autoSpaceDN w:val="0"/>
        <w:adjustRightInd w:val="0"/>
        <w:spacing w:after="0" w:line="240" w:lineRule="auto"/>
        <w:jc w:val="center"/>
        <w:rPr>
          <w:rFonts w:ascii="Arial Narrow" w:eastAsia="Calibri,Bold" w:hAnsi="Arial Narrow"/>
          <w:b/>
          <w:bCs/>
          <w:color w:val="000000"/>
          <w:sz w:val="24"/>
          <w:szCs w:val="24"/>
        </w:rPr>
      </w:pPr>
    </w:p>
    <w:p w14:paraId="202974ED" w14:textId="77777777" w:rsidR="00CA0FD8" w:rsidRDefault="00CA0FD8" w:rsidP="00235981">
      <w:pPr>
        <w:autoSpaceDE w:val="0"/>
        <w:autoSpaceDN w:val="0"/>
        <w:adjustRightInd w:val="0"/>
        <w:spacing w:after="0" w:line="240" w:lineRule="auto"/>
        <w:jc w:val="center"/>
        <w:rPr>
          <w:rFonts w:ascii="Arial Narrow" w:eastAsia="Calibri,Bold" w:hAnsi="Arial Narrow"/>
          <w:b/>
          <w:bCs/>
          <w:color w:val="000000"/>
          <w:sz w:val="24"/>
          <w:szCs w:val="24"/>
        </w:rPr>
      </w:pPr>
    </w:p>
    <w:p w14:paraId="202974EE" w14:textId="77777777" w:rsidR="00CA0FD8" w:rsidRDefault="00CA0FD8" w:rsidP="00235981">
      <w:pPr>
        <w:autoSpaceDE w:val="0"/>
        <w:autoSpaceDN w:val="0"/>
        <w:adjustRightInd w:val="0"/>
        <w:spacing w:after="0" w:line="240" w:lineRule="auto"/>
        <w:jc w:val="center"/>
        <w:rPr>
          <w:rFonts w:ascii="Arial Narrow" w:eastAsia="Calibri,Bold" w:hAnsi="Arial Narrow"/>
          <w:b/>
          <w:bCs/>
          <w:color w:val="000000"/>
          <w:sz w:val="24"/>
          <w:szCs w:val="24"/>
        </w:rPr>
      </w:pPr>
    </w:p>
    <w:p w14:paraId="202974EF" w14:textId="77777777" w:rsidR="00CA0FD8" w:rsidRDefault="00CA0FD8" w:rsidP="00235981">
      <w:pPr>
        <w:autoSpaceDE w:val="0"/>
        <w:autoSpaceDN w:val="0"/>
        <w:adjustRightInd w:val="0"/>
        <w:spacing w:after="0" w:line="240" w:lineRule="auto"/>
        <w:jc w:val="center"/>
        <w:rPr>
          <w:rFonts w:ascii="Arial Narrow" w:eastAsia="Calibri,Bold" w:hAnsi="Arial Narrow"/>
          <w:b/>
          <w:bCs/>
          <w:color w:val="000000"/>
          <w:sz w:val="24"/>
          <w:szCs w:val="24"/>
        </w:rPr>
      </w:pPr>
    </w:p>
    <w:p w14:paraId="202974F0" w14:textId="77777777" w:rsidR="004836A7" w:rsidRDefault="004836A7">
      <w:pPr>
        <w:jc w:val="left"/>
        <w:rPr>
          <w:rFonts w:ascii="Arial Narrow" w:eastAsia="Calibri,Bold" w:hAnsi="Arial Narrow"/>
          <w:b/>
          <w:bCs/>
          <w:color w:val="000000"/>
          <w:sz w:val="24"/>
          <w:szCs w:val="24"/>
        </w:rPr>
      </w:pPr>
      <w:r>
        <w:rPr>
          <w:rFonts w:ascii="Arial Narrow" w:eastAsia="Calibri,Bold" w:hAnsi="Arial Narrow"/>
          <w:b/>
          <w:bCs/>
          <w:color w:val="000000"/>
          <w:sz w:val="24"/>
          <w:szCs w:val="24"/>
        </w:rPr>
        <w:br w:type="page"/>
      </w:r>
    </w:p>
    <w:p w14:paraId="208B3D83" w14:textId="77777777" w:rsidR="00B13786" w:rsidRDefault="00B13786"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4F1" w14:textId="77777777" w:rsidR="00CA0FD8" w:rsidRPr="006B4A1C"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r w:rsidRPr="006B4A1C">
        <w:rPr>
          <w:rFonts w:ascii="Arial Narrow" w:eastAsia="Calibri,Bold" w:hAnsi="Arial Narrow"/>
          <w:b/>
          <w:bCs/>
          <w:color w:val="000000"/>
          <w:sz w:val="24"/>
          <w:szCs w:val="24"/>
        </w:rPr>
        <w:t>ANEXO I</w:t>
      </w:r>
      <w:r>
        <w:rPr>
          <w:rFonts w:ascii="Arial Narrow" w:eastAsia="Calibri,Bold" w:hAnsi="Arial Narrow"/>
          <w:b/>
          <w:bCs/>
          <w:color w:val="000000"/>
          <w:sz w:val="24"/>
          <w:szCs w:val="24"/>
        </w:rPr>
        <w:t>I</w:t>
      </w:r>
    </w:p>
    <w:p w14:paraId="202974F2"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4F3"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4F4"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r>
        <w:rPr>
          <w:rFonts w:ascii="Arial Narrow" w:eastAsia="Calibri,Bold" w:hAnsi="Arial Narrow"/>
          <w:b/>
          <w:bCs/>
          <w:color w:val="000000"/>
          <w:sz w:val="24"/>
          <w:szCs w:val="24"/>
        </w:rPr>
        <w:t>FICHA DE CADASTRO</w:t>
      </w:r>
    </w:p>
    <w:p w14:paraId="202974F5"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tbl>
      <w:tblPr>
        <w:tblW w:w="8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701"/>
        <w:gridCol w:w="1702"/>
        <w:gridCol w:w="1159"/>
        <w:gridCol w:w="3303"/>
      </w:tblGrid>
      <w:tr w:rsidR="00CA0FD8" w:rsidRPr="005F3782" w14:paraId="202974F7" w14:textId="77777777" w:rsidTr="00145541">
        <w:trPr>
          <w:trHeight w:val="468"/>
          <w:jc w:val="center"/>
        </w:trPr>
        <w:tc>
          <w:tcPr>
            <w:tcW w:w="8966" w:type="dxa"/>
            <w:gridSpan w:val="5"/>
            <w:shd w:val="clear" w:color="auto" w:fill="D9D9D9" w:themeFill="background1" w:themeFillShade="D9"/>
            <w:vAlign w:val="center"/>
          </w:tcPr>
          <w:p w14:paraId="202974F6" w14:textId="77777777" w:rsidR="00CA0FD8" w:rsidRPr="001A7513" w:rsidRDefault="00CA0FD8" w:rsidP="00145541">
            <w:pPr>
              <w:autoSpaceDE w:val="0"/>
              <w:autoSpaceDN w:val="0"/>
              <w:adjustRightInd w:val="0"/>
              <w:spacing w:after="0" w:line="240" w:lineRule="auto"/>
              <w:jc w:val="center"/>
              <w:rPr>
                <w:rFonts w:ascii="Arial Narrow" w:eastAsia="Calibri,Bold" w:hAnsi="Arial Narrow"/>
                <w:bCs/>
                <w:color w:val="000000"/>
                <w:sz w:val="24"/>
                <w:szCs w:val="24"/>
              </w:rPr>
            </w:pPr>
            <w:r>
              <w:rPr>
                <w:rFonts w:ascii="Arial Narrow" w:eastAsia="Calibri,Bold" w:hAnsi="Arial Narrow"/>
                <w:b/>
                <w:bCs/>
                <w:color w:val="000000"/>
                <w:sz w:val="24"/>
                <w:szCs w:val="24"/>
              </w:rPr>
              <w:t>DADOS CADASTRAIS DA ENTIDADE</w:t>
            </w:r>
          </w:p>
        </w:tc>
      </w:tr>
      <w:tr w:rsidR="00CA0FD8" w:rsidRPr="005F3782" w14:paraId="202974FC" w14:textId="77777777" w:rsidTr="00504353">
        <w:trPr>
          <w:jc w:val="center"/>
        </w:trPr>
        <w:tc>
          <w:tcPr>
            <w:tcW w:w="5663" w:type="dxa"/>
            <w:gridSpan w:val="4"/>
            <w:shd w:val="clear" w:color="auto" w:fill="FFFFFF" w:themeFill="background1"/>
          </w:tcPr>
          <w:p w14:paraId="202974F8" w14:textId="77777777" w:rsidR="00CA0FD8" w:rsidRPr="001A7513" w:rsidRDefault="00CA0FD8" w:rsidP="00145541">
            <w:pPr>
              <w:autoSpaceDE w:val="0"/>
              <w:autoSpaceDN w:val="0"/>
              <w:adjustRightInd w:val="0"/>
              <w:spacing w:after="0" w:line="240" w:lineRule="auto"/>
              <w:rPr>
                <w:rFonts w:ascii="Arial Narrow" w:eastAsia="Calibri,Bold" w:hAnsi="Arial Narrow"/>
                <w:bCs/>
                <w:color w:val="000000"/>
                <w:sz w:val="24"/>
                <w:szCs w:val="24"/>
              </w:rPr>
            </w:pPr>
            <w:r w:rsidRPr="00CB03D5">
              <w:rPr>
                <w:rFonts w:ascii="Arial Narrow" w:eastAsia="Calibri,Bold" w:hAnsi="Arial Narrow"/>
                <w:b/>
                <w:bCs/>
                <w:color w:val="000000"/>
                <w:sz w:val="24"/>
                <w:szCs w:val="24"/>
              </w:rPr>
              <w:t>Órgão/Entidade</w:t>
            </w:r>
            <w:r w:rsidRPr="001A7513">
              <w:rPr>
                <w:rFonts w:ascii="Arial Narrow" w:eastAsia="Calibri,Bold" w:hAnsi="Arial Narrow"/>
                <w:bCs/>
                <w:color w:val="000000"/>
                <w:sz w:val="24"/>
                <w:szCs w:val="24"/>
              </w:rPr>
              <w:t>:</w:t>
            </w:r>
          </w:p>
          <w:p w14:paraId="202974F9" w14:textId="77777777" w:rsidR="00CA0FD8" w:rsidRPr="001A7513" w:rsidRDefault="00CA0FD8" w:rsidP="00145541">
            <w:pPr>
              <w:autoSpaceDE w:val="0"/>
              <w:autoSpaceDN w:val="0"/>
              <w:adjustRightInd w:val="0"/>
              <w:spacing w:after="0" w:line="240" w:lineRule="auto"/>
              <w:rPr>
                <w:rFonts w:ascii="Arial Narrow" w:eastAsia="Calibri,Bold" w:hAnsi="Arial Narrow"/>
                <w:bCs/>
                <w:color w:val="000000"/>
                <w:sz w:val="24"/>
                <w:szCs w:val="24"/>
              </w:rPr>
            </w:pPr>
          </w:p>
        </w:tc>
        <w:tc>
          <w:tcPr>
            <w:tcW w:w="3303" w:type="dxa"/>
            <w:shd w:val="clear" w:color="auto" w:fill="FFFFFF" w:themeFill="background1"/>
          </w:tcPr>
          <w:p w14:paraId="202974FA" w14:textId="77777777" w:rsidR="00CA0FD8" w:rsidRPr="00CB03D5" w:rsidRDefault="00CA0FD8" w:rsidP="00145541">
            <w:pPr>
              <w:autoSpaceDE w:val="0"/>
              <w:autoSpaceDN w:val="0"/>
              <w:adjustRightInd w:val="0"/>
              <w:spacing w:after="0" w:line="240" w:lineRule="auto"/>
              <w:rPr>
                <w:rFonts w:ascii="Arial Narrow" w:eastAsia="Calibri,Bold" w:hAnsi="Arial Narrow"/>
                <w:b/>
                <w:bCs/>
                <w:color w:val="000000"/>
                <w:sz w:val="24"/>
                <w:szCs w:val="24"/>
              </w:rPr>
            </w:pPr>
            <w:r w:rsidRPr="00CB03D5">
              <w:rPr>
                <w:rFonts w:ascii="Arial Narrow" w:eastAsia="Calibri,Bold" w:hAnsi="Arial Narrow"/>
                <w:b/>
                <w:bCs/>
                <w:color w:val="000000"/>
                <w:sz w:val="24"/>
                <w:szCs w:val="24"/>
              </w:rPr>
              <w:t>CNPJ:</w:t>
            </w:r>
          </w:p>
          <w:p w14:paraId="202974FB" w14:textId="77777777" w:rsidR="00CA0FD8" w:rsidRPr="001A7513" w:rsidRDefault="00CA0FD8" w:rsidP="00145541">
            <w:pPr>
              <w:autoSpaceDE w:val="0"/>
              <w:autoSpaceDN w:val="0"/>
              <w:adjustRightInd w:val="0"/>
              <w:spacing w:after="0" w:line="240" w:lineRule="auto"/>
              <w:rPr>
                <w:rFonts w:ascii="Arial Narrow" w:eastAsia="Calibri,Bold" w:hAnsi="Arial Narrow"/>
                <w:bCs/>
                <w:color w:val="000000"/>
                <w:sz w:val="24"/>
                <w:szCs w:val="24"/>
              </w:rPr>
            </w:pPr>
          </w:p>
        </w:tc>
      </w:tr>
      <w:tr w:rsidR="00CA0FD8" w:rsidRPr="005F3782" w14:paraId="202974FF" w14:textId="77777777" w:rsidTr="00504353">
        <w:trPr>
          <w:jc w:val="center"/>
        </w:trPr>
        <w:tc>
          <w:tcPr>
            <w:tcW w:w="8966" w:type="dxa"/>
            <w:gridSpan w:val="5"/>
            <w:shd w:val="clear" w:color="auto" w:fill="FFFFFF" w:themeFill="background1"/>
          </w:tcPr>
          <w:p w14:paraId="202974FD" w14:textId="77777777" w:rsidR="00CA0FD8" w:rsidRPr="001A7513" w:rsidRDefault="00CA0FD8" w:rsidP="00145541">
            <w:pPr>
              <w:autoSpaceDE w:val="0"/>
              <w:autoSpaceDN w:val="0"/>
              <w:adjustRightInd w:val="0"/>
              <w:spacing w:after="0" w:line="240" w:lineRule="auto"/>
              <w:rPr>
                <w:rFonts w:ascii="Arial Narrow" w:eastAsia="Calibri,Bold" w:hAnsi="Arial Narrow"/>
                <w:bCs/>
                <w:color w:val="000000"/>
                <w:sz w:val="24"/>
                <w:szCs w:val="24"/>
              </w:rPr>
            </w:pPr>
            <w:r w:rsidRPr="00CB03D5">
              <w:rPr>
                <w:rFonts w:ascii="Arial Narrow" w:eastAsia="Calibri,Bold" w:hAnsi="Arial Narrow"/>
                <w:b/>
                <w:bCs/>
                <w:color w:val="000000"/>
                <w:sz w:val="24"/>
                <w:szCs w:val="24"/>
              </w:rPr>
              <w:t>Endereço</w:t>
            </w:r>
            <w:r w:rsidRPr="001A7513">
              <w:rPr>
                <w:rFonts w:ascii="Arial Narrow" w:eastAsia="Calibri,Bold" w:hAnsi="Arial Narrow"/>
                <w:bCs/>
                <w:color w:val="000000"/>
                <w:sz w:val="24"/>
                <w:szCs w:val="24"/>
              </w:rPr>
              <w:t>:</w:t>
            </w:r>
          </w:p>
          <w:p w14:paraId="202974FE" w14:textId="77777777" w:rsidR="00CA0FD8" w:rsidRPr="001A7513" w:rsidRDefault="00CA0FD8" w:rsidP="00145541">
            <w:pPr>
              <w:autoSpaceDE w:val="0"/>
              <w:autoSpaceDN w:val="0"/>
              <w:adjustRightInd w:val="0"/>
              <w:spacing w:after="0" w:line="240" w:lineRule="auto"/>
              <w:rPr>
                <w:rFonts w:ascii="Arial Narrow" w:eastAsia="Calibri,Bold" w:hAnsi="Arial Narrow"/>
                <w:bCs/>
                <w:color w:val="000000"/>
                <w:sz w:val="24"/>
                <w:szCs w:val="24"/>
              </w:rPr>
            </w:pPr>
          </w:p>
        </w:tc>
      </w:tr>
      <w:tr w:rsidR="00CA0FD8" w:rsidRPr="005F3782" w14:paraId="20297508" w14:textId="77777777" w:rsidTr="00504353">
        <w:trPr>
          <w:jc w:val="center"/>
        </w:trPr>
        <w:tc>
          <w:tcPr>
            <w:tcW w:w="1101" w:type="dxa"/>
            <w:shd w:val="clear" w:color="auto" w:fill="FFFFFF" w:themeFill="background1"/>
          </w:tcPr>
          <w:p w14:paraId="20297500" w14:textId="77777777" w:rsidR="00CA0FD8" w:rsidRPr="00CB03D5" w:rsidRDefault="00CA0FD8" w:rsidP="00145541">
            <w:pPr>
              <w:autoSpaceDE w:val="0"/>
              <w:autoSpaceDN w:val="0"/>
              <w:adjustRightInd w:val="0"/>
              <w:spacing w:after="0" w:line="240" w:lineRule="auto"/>
              <w:rPr>
                <w:rFonts w:ascii="Arial Narrow" w:eastAsia="Calibri,Bold" w:hAnsi="Arial Narrow"/>
                <w:b/>
                <w:bCs/>
                <w:color w:val="000000"/>
                <w:sz w:val="24"/>
                <w:szCs w:val="24"/>
              </w:rPr>
            </w:pPr>
            <w:r w:rsidRPr="00CB03D5">
              <w:rPr>
                <w:rFonts w:ascii="Arial Narrow" w:eastAsia="Calibri,Bold" w:hAnsi="Arial Narrow"/>
                <w:b/>
                <w:bCs/>
                <w:color w:val="000000"/>
                <w:sz w:val="24"/>
                <w:szCs w:val="24"/>
              </w:rPr>
              <w:t>Cidade</w:t>
            </w:r>
          </w:p>
          <w:p w14:paraId="20297501" w14:textId="77777777" w:rsidR="00CA0FD8" w:rsidRPr="001A7513" w:rsidRDefault="00CA0FD8" w:rsidP="00145541">
            <w:pPr>
              <w:autoSpaceDE w:val="0"/>
              <w:autoSpaceDN w:val="0"/>
              <w:adjustRightInd w:val="0"/>
              <w:spacing w:after="0" w:line="240" w:lineRule="auto"/>
              <w:rPr>
                <w:rFonts w:ascii="Arial Narrow" w:eastAsia="Calibri,Bold" w:hAnsi="Arial Narrow"/>
                <w:bCs/>
                <w:color w:val="000000"/>
                <w:sz w:val="24"/>
                <w:szCs w:val="24"/>
              </w:rPr>
            </w:pPr>
          </w:p>
        </w:tc>
        <w:tc>
          <w:tcPr>
            <w:tcW w:w="1701" w:type="dxa"/>
            <w:shd w:val="clear" w:color="auto" w:fill="FFFFFF" w:themeFill="background1"/>
          </w:tcPr>
          <w:p w14:paraId="20297502" w14:textId="77777777" w:rsidR="00CA0FD8" w:rsidRPr="00CB03D5" w:rsidRDefault="00CA0FD8" w:rsidP="00145541">
            <w:pPr>
              <w:autoSpaceDE w:val="0"/>
              <w:autoSpaceDN w:val="0"/>
              <w:adjustRightInd w:val="0"/>
              <w:spacing w:after="0" w:line="240" w:lineRule="auto"/>
              <w:rPr>
                <w:rFonts w:ascii="Arial Narrow" w:eastAsia="Calibri,Bold" w:hAnsi="Arial Narrow"/>
                <w:b/>
                <w:bCs/>
                <w:color w:val="000000"/>
                <w:sz w:val="24"/>
                <w:szCs w:val="24"/>
              </w:rPr>
            </w:pPr>
            <w:r w:rsidRPr="00CB03D5">
              <w:rPr>
                <w:rFonts w:ascii="Arial Narrow" w:eastAsia="Calibri,Bold" w:hAnsi="Arial Narrow"/>
                <w:b/>
                <w:bCs/>
                <w:color w:val="000000"/>
                <w:sz w:val="24"/>
                <w:szCs w:val="24"/>
              </w:rPr>
              <w:t>UF</w:t>
            </w:r>
          </w:p>
          <w:p w14:paraId="20297503" w14:textId="77777777" w:rsidR="00CA0FD8" w:rsidRPr="001A7513" w:rsidRDefault="00CA0FD8" w:rsidP="00145541">
            <w:pPr>
              <w:autoSpaceDE w:val="0"/>
              <w:autoSpaceDN w:val="0"/>
              <w:adjustRightInd w:val="0"/>
              <w:spacing w:after="0" w:line="240" w:lineRule="auto"/>
              <w:rPr>
                <w:rFonts w:ascii="Arial Narrow" w:eastAsia="Calibri,Bold" w:hAnsi="Arial Narrow"/>
                <w:bCs/>
                <w:color w:val="000000"/>
                <w:sz w:val="24"/>
                <w:szCs w:val="24"/>
              </w:rPr>
            </w:pPr>
          </w:p>
        </w:tc>
        <w:tc>
          <w:tcPr>
            <w:tcW w:w="1702" w:type="dxa"/>
            <w:shd w:val="clear" w:color="auto" w:fill="FFFFFF" w:themeFill="background1"/>
          </w:tcPr>
          <w:p w14:paraId="20297504" w14:textId="77777777" w:rsidR="00CA0FD8" w:rsidRPr="00CB03D5" w:rsidRDefault="00CA0FD8" w:rsidP="00145541">
            <w:pPr>
              <w:autoSpaceDE w:val="0"/>
              <w:autoSpaceDN w:val="0"/>
              <w:adjustRightInd w:val="0"/>
              <w:spacing w:after="0" w:line="240" w:lineRule="auto"/>
              <w:rPr>
                <w:rFonts w:ascii="Arial Narrow" w:eastAsia="Calibri,Bold" w:hAnsi="Arial Narrow"/>
                <w:b/>
                <w:bCs/>
                <w:color w:val="000000"/>
                <w:sz w:val="24"/>
                <w:szCs w:val="24"/>
              </w:rPr>
            </w:pPr>
            <w:r w:rsidRPr="00CB03D5">
              <w:rPr>
                <w:rFonts w:ascii="Arial Narrow" w:eastAsia="Calibri,Bold" w:hAnsi="Arial Narrow"/>
                <w:b/>
                <w:bCs/>
                <w:color w:val="000000"/>
                <w:sz w:val="24"/>
                <w:szCs w:val="24"/>
              </w:rPr>
              <w:t>CEP</w:t>
            </w:r>
          </w:p>
          <w:p w14:paraId="20297505" w14:textId="77777777" w:rsidR="00CA0FD8" w:rsidRPr="001A7513" w:rsidRDefault="00CA0FD8" w:rsidP="00145541">
            <w:pPr>
              <w:autoSpaceDE w:val="0"/>
              <w:autoSpaceDN w:val="0"/>
              <w:adjustRightInd w:val="0"/>
              <w:spacing w:after="0" w:line="240" w:lineRule="auto"/>
              <w:rPr>
                <w:rFonts w:ascii="Arial Narrow" w:eastAsia="Calibri,Bold" w:hAnsi="Arial Narrow"/>
                <w:bCs/>
                <w:color w:val="000000"/>
                <w:sz w:val="24"/>
                <w:szCs w:val="24"/>
              </w:rPr>
            </w:pPr>
          </w:p>
        </w:tc>
        <w:tc>
          <w:tcPr>
            <w:tcW w:w="4462" w:type="dxa"/>
            <w:gridSpan w:val="2"/>
            <w:shd w:val="clear" w:color="auto" w:fill="FFFFFF" w:themeFill="background1"/>
          </w:tcPr>
          <w:p w14:paraId="20297506" w14:textId="77777777" w:rsidR="00CA0FD8" w:rsidRPr="00CB03D5" w:rsidRDefault="00CA0FD8" w:rsidP="00145541">
            <w:pPr>
              <w:autoSpaceDE w:val="0"/>
              <w:autoSpaceDN w:val="0"/>
              <w:adjustRightInd w:val="0"/>
              <w:spacing w:after="0" w:line="240" w:lineRule="auto"/>
              <w:rPr>
                <w:rFonts w:ascii="Arial Narrow" w:eastAsia="Calibri,Bold" w:hAnsi="Arial Narrow"/>
                <w:b/>
                <w:bCs/>
                <w:color w:val="000000"/>
                <w:sz w:val="24"/>
                <w:szCs w:val="24"/>
              </w:rPr>
            </w:pPr>
            <w:r w:rsidRPr="00CB03D5">
              <w:rPr>
                <w:rFonts w:ascii="Arial Narrow" w:eastAsia="Calibri,Bold" w:hAnsi="Arial Narrow"/>
                <w:b/>
                <w:bCs/>
                <w:color w:val="000000"/>
                <w:sz w:val="24"/>
                <w:szCs w:val="24"/>
              </w:rPr>
              <w:t>DDD/telefone</w:t>
            </w:r>
          </w:p>
          <w:p w14:paraId="20297507" w14:textId="77777777" w:rsidR="00CA0FD8" w:rsidRPr="001A7513" w:rsidRDefault="00CA0FD8" w:rsidP="00145541">
            <w:pPr>
              <w:autoSpaceDE w:val="0"/>
              <w:autoSpaceDN w:val="0"/>
              <w:adjustRightInd w:val="0"/>
              <w:spacing w:after="0" w:line="240" w:lineRule="auto"/>
              <w:rPr>
                <w:rFonts w:ascii="Arial Narrow" w:eastAsia="Calibri,Bold" w:hAnsi="Arial Narrow"/>
                <w:bCs/>
                <w:color w:val="000000"/>
                <w:sz w:val="24"/>
                <w:szCs w:val="24"/>
              </w:rPr>
            </w:pPr>
          </w:p>
        </w:tc>
      </w:tr>
      <w:tr w:rsidR="00CA0FD8" w:rsidRPr="005F3782" w14:paraId="2029750C" w14:textId="77777777" w:rsidTr="00504353">
        <w:trPr>
          <w:jc w:val="center"/>
        </w:trPr>
        <w:tc>
          <w:tcPr>
            <w:tcW w:w="4504" w:type="dxa"/>
            <w:gridSpan w:val="3"/>
            <w:shd w:val="clear" w:color="auto" w:fill="FFFFFF" w:themeFill="background1"/>
          </w:tcPr>
          <w:p w14:paraId="20297509" w14:textId="77777777" w:rsidR="00CA0FD8" w:rsidRPr="00CB03D5" w:rsidRDefault="00CA0FD8" w:rsidP="00145541">
            <w:pPr>
              <w:autoSpaceDE w:val="0"/>
              <w:autoSpaceDN w:val="0"/>
              <w:adjustRightInd w:val="0"/>
              <w:spacing w:after="0" w:line="240" w:lineRule="auto"/>
              <w:rPr>
                <w:rFonts w:ascii="Arial Narrow" w:eastAsia="Calibri,Bold" w:hAnsi="Arial Narrow"/>
                <w:b/>
                <w:bCs/>
                <w:color w:val="000000"/>
                <w:sz w:val="24"/>
                <w:szCs w:val="24"/>
              </w:rPr>
            </w:pPr>
            <w:r w:rsidRPr="00CB03D5">
              <w:rPr>
                <w:rFonts w:ascii="Arial Narrow" w:eastAsia="Calibri,Bold" w:hAnsi="Arial Narrow"/>
                <w:b/>
                <w:bCs/>
                <w:color w:val="000000"/>
                <w:sz w:val="24"/>
                <w:szCs w:val="24"/>
              </w:rPr>
              <w:t>E-mail:</w:t>
            </w:r>
          </w:p>
          <w:p w14:paraId="2029750A" w14:textId="77777777" w:rsidR="00CA0FD8" w:rsidRPr="001A7513" w:rsidRDefault="00CA0FD8" w:rsidP="00145541">
            <w:pPr>
              <w:autoSpaceDE w:val="0"/>
              <w:autoSpaceDN w:val="0"/>
              <w:adjustRightInd w:val="0"/>
              <w:spacing w:after="0" w:line="240" w:lineRule="auto"/>
              <w:rPr>
                <w:rFonts w:ascii="Arial Narrow" w:eastAsia="Calibri,Bold" w:hAnsi="Arial Narrow"/>
                <w:bCs/>
                <w:color w:val="000000"/>
                <w:sz w:val="24"/>
                <w:szCs w:val="24"/>
              </w:rPr>
            </w:pPr>
          </w:p>
        </w:tc>
        <w:tc>
          <w:tcPr>
            <w:tcW w:w="4462" w:type="dxa"/>
            <w:gridSpan w:val="2"/>
            <w:shd w:val="clear" w:color="auto" w:fill="FFFFFF" w:themeFill="background1"/>
          </w:tcPr>
          <w:p w14:paraId="2029750B" w14:textId="77777777" w:rsidR="00CA0FD8" w:rsidRPr="00CB03D5" w:rsidRDefault="00CA0FD8" w:rsidP="00145541">
            <w:pPr>
              <w:autoSpaceDE w:val="0"/>
              <w:autoSpaceDN w:val="0"/>
              <w:adjustRightInd w:val="0"/>
              <w:spacing w:after="0" w:line="240" w:lineRule="auto"/>
              <w:rPr>
                <w:rFonts w:ascii="Arial Narrow" w:eastAsia="Calibri,Bold" w:hAnsi="Arial Narrow"/>
                <w:b/>
                <w:bCs/>
                <w:color w:val="000000"/>
                <w:sz w:val="24"/>
                <w:szCs w:val="24"/>
              </w:rPr>
            </w:pPr>
            <w:r w:rsidRPr="00CB03D5">
              <w:rPr>
                <w:rFonts w:ascii="Arial Narrow" w:eastAsia="Calibri,Bold" w:hAnsi="Arial Narrow"/>
                <w:b/>
                <w:bCs/>
                <w:color w:val="000000"/>
                <w:sz w:val="24"/>
                <w:szCs w:val="24"/>
              </w:rPr>
              <w:t>Tipo de Instituição:</w:t>
            </w:r>
          </w:p>
        </w:tc>
      </w:tr>
      <w:tr w:rsidR="00CA0FD8" w:rsidRPr="001A7513" w14:paraId="20297511" w14:textId="77777777" w:rsidTr="00504353">
        <w:trPr>
          <w:jc w:val="center"/>
        </w:trPr>
        <w:tc>
          <w:tcPr>
            <w:tcW w:w="4504" w:type="dxa"/>
            <w:gridSpan w:val="3"/>
            <w:shd w:val="clear" w:color="auto" w:fill="FFFFFF" w:themeFill="background1"/>
          </w:tcPr>
          <w:p w14:paraId="2029750D" w14:textId="77777777" w:rsidR="00CA0FD8" w:rsidRPr="001A7513" w:rsidRDefault="00CA0FD8" w:rsidP="00145541">
            <w:pPr>
              <w:autoSpaceDE w:val="0"/>
              <w:autoSpaceDN w:val="0"/>
              <w:adjustRightInd w:val="0"/>
              <w:spacing w:after="0" w:line="240" w:lineRule="auto"/>
              <w:rPr>
                <w:rFonts w:ascii="Arial Narrow" w:eastAsia="Calibri,Bold" w:hAnsi="Arial Narrow"/>
                <w:bCs/>
                <w:color w:val="000000"/>
                <w:sz w:val="24"/>
                <w:szCs w:val="24"/>
              </w:rPr>
            </w:pPr>
            <w:r w:rsidRPr="00CB03D5">
              <w:rPr>
                <w:rFonts w:ascii="Arial Narrow" w:eastAsia="Calibri,Bold" w:hAnsi="Arial Narrow"/>
                <w:b/>
                <w:bCs/>
                <w:color w:val="000000"/>
                <w:sz w:val="24"/>
                <w:szCs w:val="24"/>
              </w:rPr>
              <w:t>Nome do responsável</w:t>
            </w:r>
            <w:r w:rsidRPr="001A7513">
              <w:rPr>
                <w:rFonts w:ascii="Arial Narrow" w:eastAsia="Calibri,Bold" w:hAnsi="Arial Narrow"/>
                <w:bCs/>
                <w:color w:val="000000"/>
                <w:sz w:val="24"/>
                <w:szCs w:val="24"/>
              </w:rPr>
              <w:t>:</w:t>
            </w:r>
          </w:p>
          <w:p w14:paraId="2029750E" w14:textId="77777777" w:rsidR="00CA0FD8" w:rsidRPr="001A7513" w:rsidRDefault="00CA0FD8" w:rsidP="00145541">
            <w:pPr>
              <w:autoSpaceDE w:val="0"/>
              <w:autoSpaceDN w:val="0"/>
              <w:adjustRightInd w:val="0"/>
              <w:spacing w:after="0" w:line="240" w:lineRule="auto"/>
              <w:rPr>
                <w:rFonts w:ascii="Arial Narrow" w:eastAsia="Calibri,Bold" w:hAnsi="Arial Narrow"/>
                <w:bCs/>
                <w:color w:val="000000"/>
                <w:sz w:val="24"/>
                <w:szCs w:val="24"/>
              </w:rPr>
            </w:pPr>
          </w:p>
        </w:tc>
        <w:tc>
          <w:tcPr>
            <w:tcW w:w="4462" w:type="dxa"/>
            <w:gridSpan w:val="2"/>
            <w:shd w:val="clear" w:color="auto" w:fill="FFFFFF" w:themeFill="background1"/>
          </w:tcPr>
          <w:p w14:paraId="2029750F" w14:textId="77777777" w:rsidR="00CA0FD8" w:rsidRPr="001A7513" w:rsidRDefault="00CA0FD8" w:rsidP="00145541">
            <w:pPr>
              <w:autoSpaceDE w:val="0"/>
              <w:autoSpaceDN w:val="0"/>
              <w:adjustRightInd w:val="0"/>
              <w:spacing w:after="0" w:line="240" w:lineRule="auto"/>
              <w:rPr>
                <w:rFonts w:ascii="Arial Narrow" w:eastAsia="Calibri,Bold" w:hAnsi="Arial Narrow"/>
                <w:bCs/>
                <w:color w:val="000000"/>
                <w:sz w:val="24"/>
                <w:szCs w:val="24"/>
              </w:rPr>
            </w:pPr>
            <w:r w:rsidRPr="00CB03D5">
              <w:rPr>
                <w:rFonts w:ascii="Arial Narrow" w:eastAsia="Calibri,Bold" w:hAnsi="Arial Narrow"/>
                <w:b/>
                <w:bCs/>
                <w:color w:val="000000"/>
                <w:sz w:val="24"/>
                <w:szCs w:val="24"/>
              </w:rPr>
              <w:t>CPF</w:t>
            </w:r>
            <w:r w:rsidRPr="001A7513">
              <w:rPr>
                <w:rFonts w:ascii="Arial Narrow" w:eastAsia="Calibri,Bold" w:hAnsi="Arial Narrow"/>
                <w:bCs/>
                <w:color w:val="000000"/>
                <w:sz w:val="24"/>
                <w:szCs w:val="24"/>
              </w:rPr>
              <w:t>:</w:t>
            </w:r>
          </w:p>
          <w:p w14:paraId="20297510" w14:textId="77777777" w:rsidR="00CA0FD8" w:rsidRPr="001A7513" w:rsidRDefault="00CA0FD8" w:rsidP="00145541">
            <w:pPr>
              <w:autoSpaceDE w:val="0"/>
              <w:autoSpaceDN w:val="0"/>
              <w:adjustRightInd w:val="0"/>
              <w:spacing w:after="0" w:line="240" w:lineRule="auto"/>
              <w:rPr>
                <w:rFonts w:ascii="Arial Narrow" w:eastAsia="Calibri,Bold" w:hAnsi="Arial Narrow"/>
                <w:bCs/>
                <w:color w:val="000000"/>
                <w:sz w:val="24"/>
                <w:szCs w:val="24"/>
              </w:rPr>
            </w:pPr>
          </w:p>
        </w:tc>
      </w:tr>
      <w:tr w:rsidR="00CA0FD8" w:rsidRPr="001A7513" w14:paraId="20297516" w14:textId="77777777" w:rsidTr="00504353">
        <w:trPr>
          <w:jc w:val="center"/>
        </w:trPr>
        <w:tc>
          <w:tcPr>
            <w:tcW w:w="4504" w:type="dxa"/>
            <w:gridSpan w:val="3"/>
            <w:shd w:val="clear" w:color="auto" w:fill="FFFFFF" w:themeFill="background1"/>
          </w:tcPr>
          <w:p w14:paraId="20297512" w14:textId="77777777" w:rsidR="00CA0FD8" w:rsidRPr="00CB03D5" w:rsidRDefault="00CA0FD8" w:rsidP="00145541">
            <w:pPr>
              <w:autoSpaceDE w:val="0"/>
              <w:autoSpaceDN w:val="0"/>
              <w:adjustRightInd w:val="0"/>
              <w:spacing w:after="0" w:line="240" w:lineRule="auto"/>
              <w:rPr>
                <w:rFonts w:ascii="Arial Narrow" w:eastAsia="Calibri,Bold" w:hAnsi="Arial Narrow"/>
                <w:b/>
                <w:bCs/>
                <w:color w:val="000000"/>
                <w:sz w:val="24"/>
                <w:szCs w:val="24"/>
              </w:rPr>
            </w:pPr>
            <w:r w:rsidRPr="00CB03D5">
              <w:rPr>
                <w:rFonts w:ascii="Arial Narrow" w:eastAsia="Calibri,Bold" w:hAnsi="Arial Narrow"/>
                <w:b/>
                <w:bCs/>
                <w:color w:val="000000"/>
                <w:sz w:val="24"/>
                <w:szCs w:val="24"/>
              </w:rPr>
              <w:t>C.I./Órgão Expedidor</w:t>
            </w:r>
          </w:p>
          <w:p w14:paraId="20297513" w14:textId="77777777" w:rsidR="00CA0FD8" w:rsidRPr="001A7513" w:rsidRDefault="00CA0FD8" w:rsidP="00145541">
            <w:pPr>
              <w:autoSpaceDE w:val="0"/>
              <w:autoSpaceDN w:val="0"/>
              <w:adjustRightInd w:val="0"/>
              <w:spacing w:after="0" w:line="240" w:lineRule="auto"/>
              <w:rPr>
                <w:rFonts w:ascii="Arial Narrow" w:eastAsia="Calibri,Bold" w:hAnsi="Arial Narrow"/>
                <w:bCs/>
                <w:color w:val="000000"/>
                <w:sz w:val="24"/>
                <w:szCs w:val="24"/>
              </w:rPr>
            </w:pPr>
          </w:p>
        </w:tc>
        <w:tc>
          <w:tcPr>
            <w:tcW w:w="4462" w:type="dxa"/>
            <w:gridSpan w:val="2"/>
            <w:shd w:val="clear" w:color="auto" w:fill="FFFFFF" w:themeFill="background1"/>
          </w:tcPr>
          <w:p w14:paraId="20297514" w14:textId="77777777" w:rsidR="00CA0FD8" w:rsidRPr="001A7513" w:rsidRDefault="00CA0FD8" w:rsidP="00145541">
            <w:pPr>
              <w:autoSpaceDE w:val="0"/>
              <w:autoSpaceDN w:val="0"/>
              <w:adjustRightInd w:val="0"/>
              <w:spacing w:after="0" w:line="240" w:lineRule="auto"/>
              <w:rPr>
                <w:rFonts w:ascii="Arial Narrow" w:eastAsia="Calibri,Bold" w:hAnsi="Arial Narrow"/>
                <w:bCs/>
                <w:color w:val="000000"/>
                <w:sz w:val="24"/>
                <w:szCs w:val="24"/>
              </w:rPr>
            </w:pPr>
            <w:r w:rsidRPr="00CB03D5">
              <w:rPr>
                <w:rFonts w:ascii="Arial Narrow" w:eastAsia="Calibri,Bold" w:hAnsi="Arial Narrow"/>
                <w:b/>
                <w:bCs/>
                <w:color w:val="000000"/>
                <w:sz w:val="24"/>
                <w:szCs w:val="24"/>
              </w:rPr>
              <w:t>Função</w:t>
            </w:r>
            <w:r>
              <w:rPr>
                <w:rFonts w:ascii="Arial Narrow" w:eastAsia="Calibri,Bold" w:hAnsi="Arial Narrow"/>
                <w:bCs/>
                <w:color w:val="000000"/>
                <w:sz w:val="24"/>
                <w:szCs w:val="24"/>
              </w:rPr>
              <w:t>:</w:t>
            </w:r>
          </w:p>
          <w:p w14:paraId="20297515" w14:textId="77777777" w:rsidR="00CA0FD8" w:rsidRPr="001A7513" w:rsidRDefault="00CA0FD8" w:rsidP="00145541">
            <w:pPr>
              <w:autoSpaceDE w:val="0"/>
              <w:autoSpaceDN w:val="0"/>
              <w:adjustRightInd w:val="0"/>
              <w:spacing w:after="0" w:line="240" w:lineRule="auto"/>
              <w:rPr>
                <w:rFonts w:ascii="Arial Narrow" w:eastAsia="Calibri,Bold" w:hAnsi="Arial Narrow"/>
                <w:bCs/>
                <w:color w:val="000000"/>
                <w:sz w:val="24"/>
                <w:szCs w:val="24"/>
              </w:rPr>
            </w:pPr>
          </w:p>
        </w:tc>
      </w:tr>
      <w:tr w:rsidR="00CA0FD8" w:rsidRPr="001A7513" w14:paraId="2029751B" w14:textId="77777777" w:rsidTr="00504353">
        <w:trPr>
          <w:jc w:val="center"/>
        </w:trPr>
        <w:tc>
          <w:tcPr>
            <w:tcW w:w="4504" w:type="dxa"/>
            <w:gridSpan w:val="3"/>
            <w:shd w:val="clear" w:color="auto" w:fill="FFFFFF" w:themeFill="background1"/>
          </w:tcPr>
          <w:p w14:paraId="20297517" w14:textId="77777777" w:rsidR="00CA0FD8" w:rsidRDefault="00CA0FD8" w:rsidP="00145541">
            <w:pPr>
              <w:autoSpaceDE w:val="0"/>
              <w:autoSpaceDN w:val="0"/>
              <w:adjustRightInd w:val="0"/>
              <w:spacing w:after="0" w:line="240" w:lineRule="auto"/>
              <w:rPr>
                <w:rFonts w:ascii="Arial Narrow" w:eastAsia="Calibri,Bold" w:hAnsi="Arial Narrow"/>
                <w:bCs/>
                <w:color w:val="000000"/>
                <w:sz w:val="24"/>
                <w:szCs w:val="24"/>
              </w:rPr>
            </w:pPr>
            <w:r w:rsidRPr="00CB03D5">
              <w:rPr>
                <w:rFonts w:ascii="Arial Narrow" w:eastAsia="Calibri,Bold" w:hAnsi="Arial Narrow"/>
                <w:b/>
                <w:bCs/>
                <w:color w:val="000000"/>
                <w:sz w:val="24"/>
                <w:szCs w:val="24"/>
              </w:rPr>
              <w:t>Data da posse</w:t>
            </w:r>
            <w:r>
              <w:rPr>
                <w:rFonts w:ascii="Arial Narrow" w:eastAsia="Calibri,Bold" w:hAnsi="Arial Narrow"/>
                <w:bCs/>
                <w:color w:val="000000"/>
                <w:sz w:val="24"/>
                <w:szCs w:val="24"/>
              </w:rPr>
              <w:t>:</w:t>
            </w:r>
          </w:p>
          <w:p w14:paraId="20297518" w14:textId="77777777" w:rsidR="00CA0FD8" w:rsidRPr="001A7513" w:rsidRDefault="00CA0FD8" w:rsidP="00145541">
            <w:pPr>
              <w:autoSpaceDE w:val="0"/>
              <w:autoSpaceDN w:val="0"/>
              <w:adjustRightInd w:val="0"/>
              <w:spacing w:after="0" w:line="240" w:lineRule="auto"/>
              <w:rPr>
                <w:rFonts w:ascii="Arial Narrow" w:eastAsia="Calibri,Bold" w:hAnsi="Arial Narrow"/>
                <w:bCs/>
                <w:color w:val="000000"/>
                <w:sz w:val="24"/>
                <w:szCs w:val="24"/>
              </w:rPr>
            </w:pPr>
          </w:p>
        </w:tc>
        <w:tc>
          <w:tcPr>
            <w:tcW w:w="4462" w:type="dxa"/>
            <w:gridSpan w:val="2"/>
            <w:shd w:val="clear" w:color="auto" w:fill="FFFFFF" w:themeFill="background1"/>
          </w:tcPr>
          <w:p w14:paraId="20297519" w14:textId="77777777" w:rsidR="00CA0FD8" w:rsidRPr="001A7513" w:rsidRDefault="00CA0FD8" w:rsidP="00145541">
            <w:pPr>
              <w:autoSpaceDE w:val="0"/>
              <w:autoSpaceDN w:val="0"/>
              <w:adjustRightInd w:val="0"/>
              <w:spacing w:after="0" w:line="240" w:lineRule="auto"/>
              <w:rPr>
                <w:rFonts w:ascii="Arial Narrow" w:eastAsia="Calibri,Bold" w:hAnsi="Arial Narrow"/>
                <w:bCs/>
                <w:color w:val="000000"/>
                <w:sz w:val="24"/>
                <w:szCs w:val="24"/>
              </w:rPr>
            </w:pPr>
            <w:r w:rsidRPr="00CB03D5">
              <w:rPr>
                <w:rFonts w:ascii="Arial Narrow" w:eastAsia="Calibri,Bold" w:hAnsi="Arial Narrow"/>
                <w:b/>
                <w:bCs/>
                <w:color w:val="000000"/>
                <w:sz w:val="24"/>
                <w:szCs w:val="24"/>
              </w:rPr>
              <w:t>DDD/telefone</w:t>
            </w:r>
            <w:r>
              <w:rPr>
                <w:rFonts w:ascii="Arial Narrow" w:eastAsia="Calibri,Bold" w:hAnsi="Arial Narrow"/>
                <w:bCs/>
                <w:color w:val="000000"/>
                <w:sz w:val="24"/>
                <w:szCs w:val="24"/>
              </w:rPr>
              <w:t>:</w:t>
            </w:r>
          </w:p>
          <w:p w14:paraId="2029751A" w14:textId="77777777" w:rsidR="00CA0FD8" w:rsidRPr="001A7513" w:rsidRDefault="00CA0FD8" w:rsidP="00145541">
            <w:pPr>
              <w:autoSpaceDE w:val="0"/>
              <w:autoSpaceDN w:val="0"/>
              <w:adjustRightInd w:val="0"/>
              <w:spacing w:after="0" w:line="240" w:lineRule="auto"/>
              <w:rPr>
                <w:rFonts w:ascii="Arial Narrow" w:eastAsia="Calibri,Bold" w:hAnsi="Arial Narrow"/>
                <w:bCs/>
                <w:color w:val="000000"/>
                <w:sz w:val="24"/>
                <w:szCs w:val="24"/>
              </w:rPr>
            </w:pPr>
          </w:p>
        </w:tc>
      </w:tr>
      <w:tr w:rsidR="00CA0FD8" w:rsidRPr="001A7513" w14:paraId="2029751E" w14:textId="77777777" w:rsidTr="00504353">
        <w:trPr>
          <w:jc w:val="center"/>
        </w:trPr>
        <w:tc>
          <w:tcPr>
            <w:tcW w:w="8966" w:type="dxa"/>
            <w:gridSpan w:val="5"/>
            <w:shd w:val="clear" w:color="auto" w:fill="FFFFFF" w:themeFill="background1"/>
          </w:tcPr>
          <w:p w14:paraId="2029751C" w14:textId="77777777" w:rsidR="00CA0FD8" w:rsidRPr="001A7513" w:rsidRDefault="00CA0FD8" w:rsidP="00145541">
            <w:pPr>
              <w:autoSpaceDE w:val="0"/>
              <w:autoSpaceDN w:val="0"/>
              <w:adjustRightInd w:val="0"/>
              <w:spacing w:after="0" w:line="240" w:lineRule="auto"/>
              <w:rPr>
                <w:rFonts w:ascii="Arial Narrow" w:eastAsia="Calibri,Bold" w:hAnsi="Arial Narrow"/>
                <w:bCs/>
                <w:color w:val="000000"/>
                <w:sz w:val="24"/>
                <w:szCs w:val="24"/>
              </w:rPr>
            </w:pPr>
            <w:r w:rsidRPr="00CB03D5">
              <w:rPr>
                <w:rFonts w:ascii="Arial Narrow" w:eastAsia="Calibri,Bold" w:hAnsi="Arial Narrow"/>
                <w:b/>
                <w:bCs/>
                <w:color w:val="000000"/>
                <w:sz w:val="24"/>
                <w:szCs w:val="24"/>
              </w:rPr>
              <w:t>Endereço Residencial</w:t>
            </w:r>
            <w:r w:rsidRPr="001A7513">
              <w:rPr>
                <w:rFonts w:ascii="Arial Narrow" w:eastAsia="Calibri,Bold" w:hAnsi="Arial Narrow"/>
                <w:bCs/>
                <w:color w:val="000000"/>
                <w:sz w:val="24"/>
                <w:szCs w:val="24"/>
              </w:rPr>
              <w:t>:</w:t>
            </w:r>
          </w:p>
          <w:p w14:paraId="2029751D" w14:textId="77777777" w:rsidR="00CA0FD8" w:rsidRPr="001A7513" w:rsidRDefault="00CA0FD8" w:rsidP="00145541">
            <w:pPr>
              <w:autoSpaceDE w:val="0"/>
              <w:autoSpaceDN w:val="0"/>
              <w:adjustRightInd w:val="0"/>
              <w:spacing w:after="0" w:line="240" w:lineRule="auto"/>
              <w:rPr>
                <w:rFonts w:ascii="Arial Narrow" w:eastAsia="Calibri,Bold" w:hAnsi="Arial Narrow"/>
                <w:bCs/>
                <w:color w:val="000000"/>
                <w:sz w:val="24"/>
                <w:szCs w:val="24"/>
              </w:rPr>
            </w:pPr>
          </w:p>
        </w:tc>
      </w:tr>
      <w:tr w:rsidR="00CA0FD8" w:rsidRPr="001A7513" w14:paraId="20297527" w14:textId="77777777" w:rsidTr="00504353">
        <w:trPr>
          <w:jc w:val="center"/>
        </w:trPr>
        <w:tc>
          <w:tcPr>
            <w:tcW w:w="1101" w:type="dxa"/>
            <w:shd w:val="clear" w:color="auto" w:fill="FFFFFF" w:themeFill="background1"/>
          </w:tcPr>
          <w:p w14:paraId="2029751F" w14:textId="77777777" w:rsidR="00CA0FD8" w:rsidRPr="00CB03D5" w:rsidRDefault="00CA0FD8" w:rsidP="00145541">
            <w:pPr>
              <w:autoSpaceDE w:val="0"/>
              <w:autoSpaceDN w:val="0"/>
              <w:adjustRightInd w:val="0"/>
              <w:spacing w:after="0" w:line="240" w:lineRule="auto"/>
              <w:rPr>
                <w:rFonts w:ascii="Arial Narrow" w:eastAsia="Calibri,Bold" w:hAnsi="Arial Narrow"/>
                <w:b/>
                <w:bCs/>
                <w:color w:val="000000"/>
                <w:sz w:val="24"/>
                <w:szCs w:val="24"/>
              </w:rPr>
            </w:pPr>
            <w:r w:rsidRPr="00CB03D5">
              <w:rPr>
                <w:rFonts w:ascii="Arial Narrow" w:eastAsia="Calibri,Bold" w:hAnsi="Arial Narrow"/>
                <w:b/>
                <w:bCs/>
                <w:color w:val="000000"/>
                <w:sz w:val="24"/>
                <w:szCs w:val="24"/>
              </w:rPr>
              <w:t>Cidade</w:t>
            </w:r>
          </w:p>
          <w:p w14:paraId="20297520" w14:textId="77777777" w:rsidR="00CA0FD8" w:rsidRPr="001A7513" w:rsidRDefault="00CA0FD8" w:rsidP="00145541">
            <w:pPr>
              <w:autoSpaceDE w:val="0"/>
              <w:autoSpaceDN w:val="0"/>
              <w:adjustRightInd w:val="0"/>
              <w:spacing w:after="0" w:line="240" w:lineRule="auto"/>
              <w:rPr>
                <w:rFonts w:ascii="Arial Narrow" w:eastAsia="Calibri,Bold" w:hAnsi="Arial Narrow"/>
                <w:bCs/>
                <w:color w:val="000000"/>
                <w:sz w:val="24"/>
                <w:szCs w:val="24"/>
              </w:rPr>
            </w:pPr>
          </w:p>
        </w:tc>
        <w:tc>
          <w:tcPr>
            <w:tcW w:w="1701" w:type="dxa"/>
            <w:shd w:val="clear" w:color="auto" w:fill="FFFFFF" w:themeFill="background1"/>
          </w:tcPr>
          <w:p w14:paraId="20297521" w14:textId="77777777" w:rsidR="00CA0FD8" w:rsidRPr="00CB03D5" w:rsidRDefault="00CA0FD8" w:rsidP="00145541">
            <w:pPr>
              <w:autoSpaceDE w:val="0"/>
              <w:autoSpaceDN w:val="0"/>
              <w:adjustRightInd w:val="0"/>
              <w:spacing w:after="0" w:line="240" w:lineRule="auto"/>
              <w:rPr>
                <w:rFonts w:ascii="Arial Narrow" w:eastAsia="Calibri,Bold" w:hAnsi="Arial Narrow"/>
                <w:b/>
                <w:bCs/>
                <w:color w:val="000000"/>
                <w:sz w:val="24"/>
                <w:szCs w:val="24"/>
              </w:rPr>
            </w:pPr>
            <w:r w:rsidRPr="00CB03D5">
              <w:rPr>
                <w:rFonts w:ascii="Arial Narrow" w:eastAsia="Calibri,Bold" w:hAnsi="Arial Narrow"/>
                <w:b/>
                <w:bCs/>
                <w:color w:val="000000"/>
                <w:sz w:val="24"/>
                <w:szCs w:val="24"/>
              </w:rPr>
              <w:t>UF</w:t>
            </w:r>
          </w:p>
          <w:p w14:paraId="20297522" w14:textId="77777777" w:rsidR="00CA0FD8" w:rsidRPr="001A7513" w:rsidRDefault="00CA0FD8" w:rsidP="00145541">
            <w:pPr>
              <w:autoSpaceDE w:val="0"/>
              <w:autoSpaceDN w:val="0"/>
              <w:adjustRightInd w:val="0"/>
              <w:spacing w:after="0" w:line="240" w:lineRule="auto"/>
              <w:rPr>
                <w:rFonts w:ascii="Arial Narrow" w:eastAsia="Calibri,Bold" w:hAnsi="Arial Narrow"/>
                <w:bCs/>
                <w:color w:val="000000"/>
                <w:sz w:val="24"/>
                <w:szCs w:val="24"/>
              </w:rPr>
            </w:pPr>
          </w:p>
        </w:tc>
        <w:tc>
          <w:tcPr>
            <w:tcW w:w="1702" w:type="dxa"/>
            <w:shd w:val="clear" w:color="auto" w:fill="FFFFFF" w:themeFill="background1"/>
          </w:tcPr>
          <w:p w14:paraId="20297523" w14:textId="77777777" w:rsidR="00CA0FD8" w:rsidRPr="00CB03D5" w:rsidRDefault="00CA0FD8" w:rsidP="00145541">
            <w:pPr>
              <w:autoSpaceDE w:val="0"/>
              <w:autoSpaceDN w:val="0"/>
              <w:adjustRightInd w:val="0"/>
              <w:spacing w:after="0" w:line="240" w:lineRule="auto"/>
              <w:rPr>
                <w:rFonts w:ascii="Arial Narrow" w:eastAsia="Calibri,Bold" w:hAnsi="Arial Narrow"/>
                <w:b/>
                <w:bCs/>
                <w:color w:val="000000"/>
                <w:sz w:val="24"/>
                <w:szCs w:val="24"/>
              </w:rPr>
            </w:pPr>
            <w:r w:rsidRPr="00CB03D5">
              <w:rPr>
                <w:rFonts w:ascii="Arial Narrow" w:eastAsia="Calibri,Bold" w:hAnsi="Arial Narrow"/>
                <w:b/>
                <w:bCs/>
                <w:color w:val="000000"/>
                <w:sz w:val="24"/>
                <w:szCs w:val="24"/>
              </w:rPr>
              <w:t>CEP</w:t>
            </w:r>
          </w:p>
          <w:p w14:paraId="20297524" w14:textId="77777777" w:rsidR="00CA0FD8" w:rsidRPr="001A7513" w:rsidRDefault="00CA0FD8" w:rsidP="00145541">
            <w:pPr>
              <w:autoSpaceDE w:val="0"/>
              <w:autoSpaceDN w:val="0"/>
              <w:adjustRightInd w:val="0"/>
              <w:spacing w:after="0" w:line="240" w:lineRule="auto"/>
              <w:rPr>
                <w:rFonts w:ascii="Arial Narrow" w:eastAsia="Calibri,Bold" w:hAnsi="Arial Narrow"/>
                <w:bCs/>
                <w:color w:val="000000"/>
                <w:sz w:val="24"/>
                <w:szCs w:val="24"/>
              </w:rPr>
            </w:pPr>
          </w:p>
        </w:tc>
        <w:tc>
          <w:tcPr>
            <w:tcW w:w="4462" w:type="dxa"/>
            <w:gridSpan w:val="2"/>
            <w:shd w:val="clear" w:color="auto" w:fill="FFFFFF" w:themeFill="background1"/>
          </w:tcPr>
          <w:p w14:paraId="20297525" w14:textId="77777777" w:rsidR="00CA0FD8" w:rsidRPr="001A7513" w:rsidRDefault="00CA0FD8" w:rsidP="00145541">
            <w:pPr>
              <w:autoSpaceDE w:val="0"/>
              <w:autoSpaceDN w:val="0"/>
              <w:adjustRightInd w:val="0"/>
              <w:spacing w:after="0" w:line="240" w:lineRule="auto"/>
              <w:rPr>
                <w:rFonts w:ascii="Arial Narrow" w:eastAsia="Calibri,Bold" w:hAnsi="Arial Narrow"/>
                <w:bCs/>
                <w:color w:val="000000"/>
                <w:sz w:val="24"/>
                <w:szCs w:val="24"/>
              </w:rPr>
            </w:pPr>
            <w:r w:rsidRPr="00CB03D5">
              <w:rPr>
                <w:rFonts w:ascii="Arial Narrow" w:eastAsia="Calibri,Bold" w:hAnsi="Arial Narrow"/>
                <w:b/>
                <w:bCs/>
                <w:color w:val="000000"/>
                <w:sz w:val="24"/>
                <w:szCs w:val="24"/>
              </w:rPr>
              <w:t>Bairro</w:t>
            </w:r>
            <w:r>
              <w:rPr>
                <w:rFonts w:ascii="Arial Narrow" w:eastAsia="Calibri,Bold" w:hAnsi="Arial Narrow"/>
                <w:bCs/>
                <w:color w:val="000000"/>
                <w:sz w:val="24"/>
                <w:szCs w:val="24"/>
              </w:rPr>
              <w:t>:</w:t>
            </w:r>
          </w:p>
          <w:p w14:paraId="20297526" w14:textId="77777777" w:rsidR="00CA0FD8" w:rsidRPr="001A7513" w:rsidRDefault="00CA0FD8" w:rsidP="00145541">
            <w:pPr>
              <w:autoSpaceDE w:val="0"/>
              <w:autoSpaceDN w:val="0"/>
              <w:adjustRightInd w:val="0"/>
              <w:spacing w:after="0" w:line="240" w:lineRule="auto"/>
              <w:rPr>
                <w:rFonts w:ascii="Arial Narrow" w:eastAsia="Calibri,Bold" w:hAnsi="Arial Narrow"/>
                <w:bCs/>
                <w:color w:val="000000"/>
                <w:sz w:val="24"/>
                <w:szCs w:val="24"/>
              </w:rPr>
            </w:pPr>
          </w:p>
        </w:tc>
      </w:tr>
    </w:tbl>
    <w:p w14:paraId="20297528"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529"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52A"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52B" w14:textId="77777777" w:rsidR="00CA0FD8" w:rsidRDefault="00CA0FD8" w:rsidP="00CA0FD8">
      <w:pPr>
        <w:autoSpaceDE w:val="0"/>
        <w:autoSpaceDN w:val="0"/>
        <w:adjustRightInd w:val="0"/>
        <w:spacing w:after="0" w:line="240" w:lineRule="auto"/>
        <w:rPr>
          <w:rFonts w:ascii="Arial Narrow" w:eastAsia="Calibri,Bold" w:hAnsi="Arial Narrow"/>
          <w:b/>
          <w:bCs/>
          <w:color w:val="000000"/>
          <w:sz w:val="24"/>
          <w:szCs w:val="24"/>
        </w:rPr>
      </w:pPr>
    </w:p>
    <w:p w14:paraId="2029752C" w14:textId="3ACDD1CE" w:rsidR="00CA0FD8" w:rsidRDefault="00CA0FD8" w:rsidP="00CA0FD8">
      <w:pPr>
        <w:spacing w:before="120" w:after="120" w:line="360" w:lineRule="auto"/>
        <w:ind w:right="-232"/>
        <w:jc w:val="center"/>
        <w:rPr>
          <w:rFonts w:ascii="Arial Narrow" w:hAnsi="Arial Narrow"/>
          <w:sz w:val="24"/>
          <w:szCs w:val="24"/>
        </w:rPr>
      </w:pPr>
      <w:r>
        <w:rPr>
          <w:rFonts w:ascii="Arial Narrow" w:hAnsi="Arial Narrow"/>
          <w:sz w:val="24"/>
          <w:szCs w:val="24"/>
        </w:rPr>
        <w:t xml:space="preserve">Manaus </w:t>
      </w:r>
      <w:r w:rsidRPr="00CD49AD">
        <w:rPr>
          <w:rFonts w:ascii="Arial Narrow" w:hAnsi="Arial Narrow"/>
          <w:sz w:val="24"/>
          <w:szCs w:val="24"/>
        </w:rPr>
        <w:t>-</w:t>
      </w:r>
      <w:r>
        <w:rPr>
          <w:rFonts w:ascii="Arial Narrow" w:hAnsi="Arial Narrow"/>
          <w:sz w:val="24"/>
          <w:szCs w:val="24"/>
        </w:rPr>
        <w:t xml:space="preserve">AM, ____ de ______________ </w:t>
      </w:r>
      <w:proofErr w:type="spellStart"/>
      <w:r>
        <w:rPr>
          <w:rFonts w:ascii="Arial Narrow" w:hAnsi="Arial Narrow"/>
          <w:sz w:val="24"/>
          <w:szCs w:val="24"/>
        </w:rPr>
        <w:t>de</w:t>
      </w:r>
      <w:proofErr w:type="spellEnd"/>
      <w:r w:rsidR="00A57BB7">
        <w:rPr>
          <w:rFonts w:ascii="Arial Narrow" w:hAnsi="Arial Narrow"/>
          <w:sz w:val="24"/>
          <w:szCs w:val="24"/>
        </w:rPr>
        <w:t xml:space="preserve"> </w:t>
      </w:r>
      <w:r>
        <w:rPr>
          <w:rFonts w:ascii="Arial Narrow" w:hAnsi="Arial Narrow"/>
          <w:sz w:val="24"/>
          <w:szCs w:val="24"/>
        </w:rPr>
        <w:t>2019</w:t>
      </w:r>
      <w:r w:rsidRPr="00CD49AD">
        <w:rPr>
          <w:rFonts w:ascii="Arial Narrow" w:hAnsi="Arial Narrow"/>
          <w:sz w:val="24"/>
          <w:szCs w:val="24"/>
        </w:rPr>
        <w:t>.</w:t>
      </w:r>
    </w:p>
    <w:p w14:paraId="2029752D" w14:textId="77777777" w:rsidR="00CA0FD8" w:rsidRDefault="00CA0FD8" w:rsidP="00CA0FD8">
      <w:pPr>
        <w:spacing w:before="120" w:after="120" w:line="360" w:lineRule="auto"/>
        <w:ind w:right="-232"/>
        <w:jc w:val="center"/>
        <w:rPr>
          <w:rFonts w:ascii="Arial Narrow" w:hAnsi="Arial Narrow"/>
          <w:sz w:val="24"/>
          <w:szCs w:val="24"/>
        </w:rPr>
      </w:pPr>
    </w:p>
    <w:p w14:paraId="2029752E" w14:textId="77777777" w:rsidR="00CA0FD8" w:rsidRPr="00CD49AD" w:rsidRDefault="00CA0FD8" w:rsidP="00CA0FD8">
      <w:pPr>
        <w:spacing w:after="0" w:line="240" w:lineRule="auto"/>
        <w:ind w:right="-232"/>
        <w:jc w:val="center"/>
        <w:rPr>
          <w:rFonts w:ascii="Arial Narrow" w:hAnsi="Arial Narrow"/>
          <w:sz w:val="24"/>
          <w:szCs w:val="24"/>
        </w:rPr>
      </w:pPr>
      <w:proofErr w:type="gramStart"/>
      <w:r w:rsidRPr="00CD49AD">
        <w:rPr>
          <w:rFonts w:ascii="Arial Narrow" w:hAnsi="Arial Narrow"/>
          <w:sz w:val="24"/>
          <w:szCs w:val="24"/>
        </w:rPr>
        <w:t>...........................................................................................</w:t>
      </w:r>
      <w:proofErr w:type="gramEnd"/>
    </w:p>
    <w:p w14:paraId="2029752F" w14:textId="77777777" w:rsidR="00CA0FD8" w:rsidRDefault="00CA0FD8" w:rsidP="00CA0FD8">
      <w:pPr>
        <w:spacing w:after="0" w:line="240" w:lineRule="auto"/>
        <w:ind w:right="-232"/>
        <w:jc w:val="center"/>
        <w:rPr>
          <w:rFonts w:ascii="Arial Narrow" w:hAnsi="Arial Narrow"/>
          <w:sz w:val="24"/>
          <w:szCs w:val="24"/>
        </w:rPr>
      </w:pPr>
      <w:r w:rsidRPr="00CD49AD">
        <w:rPr>
          <w:rFonts w:ascii="Arial Narrow" w:hAnsi="Arial Narrow"/>
          <w:sz w:val="24"/>
          <w:szCs w:val="24"/>
        </w:rPr>
        <w:t>(Nome e Cargo do Representante Legal da OSC)</w:t>
      </w:r>
    </w:p>
    <w:p w14:paraId="20297530"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531"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532"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533"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534"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535"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536"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537"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538"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539"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53A"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53D" w14:textId="77777777" w:rsidR="00CA0FD8" w:rsidRPr="006B4A1C"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r w:rsidRPr="006B4A1C">
        <w:rPr>
          <w:rFonts w:ascii="Arial Narrow" w:eastAsia="Calibri,Bold" w:hAnsi="Arial Narrow"/>
          <w:b/>
          <w:bCs/>
          <w:color w:val="000000"/>
          <w:sz w:val="24"/>
          <w:szCs w:val="24"/>
        </w:rPr>
        <w:t>ANEXO I</w:t>
      </w:r>
      <w:r>
        <w:rPr>
          <w:rFonts w:ascii="Arial Narrow" w:eastAsia="Calibri,Bold" w:hAnsi="Arial Narrow"/>
          <w:b/>
          <w:bCs/>
          <w:color w:val="000000"/>
          <w:sz w:val="24"/>
          <w:szCs w:val="24"/>
        </w:rPr>
        <w:t>II</w:t>
      </w:r>
    </w:p>
    <w:p w14:paraId="2029753E" w14:textId="77777777" w:rsidR="00CA0FD8" w:rsidRDefault="00CA0FD8" w:rsidP="00CA0FD8">
      <w:pPr>
        <w:autoSpaceDE w:val="0"/>
        <w:autoSpaceDN w:val="0"/>
        <w:adjustRightInd w:val="0"/>
        <w:spacing w:after="0" w:line="240" w:lineRule="auto"/>
        <w:rPr>
          <w:rFonts w:ascii="Arial Narrow" w:eastAsia="Calibri,Bold" w:hAnsi="Arial Narrow"/>
          <w:b/>
          <w:bCs/>
          <w:color w:val="000000"/>
          <w:sz w:val="24"/>
          <w:szCs w:val="24"/>
        </w:rPr>
      </w:pPr>
    </w:p>
    <w:p w14:paraId="20297540" w14:textId="41AAA353" w:rsidR="00CA0FD8" w:rsidRPr="005F3782"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r>
        <w:rPr>
          <w:rFonts w:ascii="Arial Narrow" w:eastAsia="Calibri,Bold" w:hAnsi="Arial Narrow"/>
          <w:b/>
          <w:bCs/>
          <w:color w:val="000000"/>
          <w:sz w:val="24"/>
          <w:szCs w:val="24"/>
        </w:rPr>
        <w:t>PROPOSTA DE</w:t>
      </w:r>
      <w:r w:rsidR="00B13786">
        <w:rPr>
          <w:rFonts w:ascii="Arial Narrow" w:eastAsia="Calibri,Bold" w:hAnsi="Arial Narrow"/>
          <w:b/>
          <w:bCs/>
          <w:color w:val="000000"/>
          <w:sz w:val="24"/>
          <w:szCs w:val="24"/>
        </w:rPr>
        <w:t xml:space="preserve"> </w:t>
      </w:r>
      <w:r w:rsidRPr="005F3782">
        <w:rPr>
          <w:rFonts w:ascii="Arial Narrow" w:eastAsia="Calibri,Bold" w:hAnsi="Arial Narrow"/>
          <w:b/>
          <w:bCs/>
          <w:color w:val="000000"/>
          <w:sz w:val="24"/>
          <w:szCs w:val="24"/>
        </w:rPr>
        <w:t>PLANO DE TRABALHO</w:t>
      </w:r>
    </w:p>
    <w:p w14:paraId="20297541" w14:textId="77777777" w:rsidR="00CA0FD8" w:rsidRDefault="00CA0FD8" w:rsidP="00CA0FD8">
      <w:pPr>
        <w:autoSpaceDE w:val="0"/>
        <w:autoSpaceDN w:val="0"/>
        <w:adjustRightInd w:val="0"/>
        <w:spacing w:after="0" w:line="240" w:lineRule="auto"/>
        <w:rPr>
          <w:rFonts w:ascii="Arial Narrow" w:eastAsia="Calibri,Bold" w:hAnsi="Arial Narrow"/>
          <w:b/>
          <w:bCs/>
          <w:color w:val="000000"/>
          <w:sz w:val="24"/>
          <w:szCs w:val="24"/>
        </w:rPr>
      </w:pPr>
    </w:p>
    <w:p w14:paraId="20297544" w14:textId="77777777" w:rsidR="00685584" w:rsidRDefault="00685584" w:rsidP="00CA0FD8">
      <w:pPr>
        <w:autoSpaceDE w:val="0"/>
        <w:autoSpaceDN w:val="0"/>
        <w:adjustRightInd w:val="0"/>
        <w:spacing w:after="0" w:line="240" w:lineRule="auto"/>
        <w:ind w:left="142" w:right="-142"/>
        <w:rPr>
          <w:rFonts w:ascii="Arial Narrow" w:eastAsia="Calibri,Bold" w:hAnsi="Arial Narrow"/>
          <w:b/>
          <w:bCs/>
          <w:color w:val="000000"/>
          <w:sz w:val="24"/>
          <w:szCs w:val="24"/>
        </w:rPr>
      </w:pPr>
    </w:p>
    <w:tbl>
      <w:tblPr>
        <w:tblStyle w:val="Tabelacomgrade"/>
        <w:tblpPr w:leftFromText="141" w:rightFromText="141" w:vertAnchor="text" w:tblpY="78"/>
        <w:tblW w:w="9606" w:type="dxa"/>
        <w:tblLayout w:type="fixed"/>
        <w:tblLook w:val="0000" w:firstRow="0" w:lastRow="0" w:firstColumn="0" w:lastColumn="0" w:noHBand="0" w:noVBand="0"/>
      </w:tblPr>
      <w:tblGrid>
        <w:gridCol w:w="1064"/>
        <w:gridCol w:w="1701"/>
        <w:gridCol w:w="1454"/>
        <w:gridCol w:w="1985"/>
        <w:gridCol w:w="283"/>
        <w:gridCol w:w="3119"/>
      </w:tblGrid>
      <w:tr w:rsidR="00685584" w:rsidRPr="00043D20" w14:paraId="20297546" w14:textId="77777777" w:rsidTr="00685584">
        <w:trPr>
          <w:trHeight w:val="414"/>
        </w:trPr>
        <w:tc>
          <w:tcPr>
            <w:tcW w:w="9606" w:type="dxa"/>
            <w:gridSpan w:val="6"/>
            <w:shd w:val="clear" w:color="auto" w:fill="D9D9D9" w:themeFill="background1" w:themeFillShade="D9"/>
            <w:vAlign w:val="center"/>
          </w:tcPr>
          <w:p w14:paraId="20297545" w14:textId="77777777" w:rsidR="00685584" w:rsidRPr="00C44FF9" w:rsidRDefault="00685584" w:rsidP="00685584">
            <w:pPr>
              <w:autoSpaceDE w:val="0"/>
              <w:autoSpaceDN w:val="0"/>
              <w:adjustRightInd w:val="0"/>
              <w:rPr>
                <w:rFonts w:ascii="Arial Narrow" w:eastAsia="Calibri,Bold" w:hAnsi="Arial Narrow"/>
                <w:b/>
                <w:bCs/>
                <w:color w:val="000000"/>
              </w:rPr>
            </w:pPr>
            <w:r w:rsidRPr="00C44FF9">
              <w:rPr>
                <w:rFonts w:ascii="Arial Narrow" w:eastAsia="Calibri,Bold" w:hAnsi="Arial Narrow"/>
                <w:b/>
                <w:bCs/>
                <w:color w:val="000000"/>
              </w:rPr>
              <w:t xml:space="preserve">1. </w:t>
            </w:r>
            <w:r w:rsidRPr="00BB2CD7">
              <w:rPr>
                <w:rFonts w:ascii="Arial Narrow" w:eastAsia="Calibri,Bold" w:hAnsi="Arial Narrow"/>
                <w:b/>
                <w:bCs/>
                <w:color w:val="000000"/>
                <w:shd w:val="clear" w:color="auto" w:fill="D9D9D9" w:themeFill="background1" w:themeFillShade="D9"/>
              </w:rPr>
              <w:t xml:space="preserve">DADOS </w:t>
            </w:r>
            <w:proofErr w:type="gramStart"/>
            <w:r w:rsidRPr="00BB2CD7">
              <w:rPr>
                <w:rFonts w:ascii="Arial Narrow" w:eastAsia="Calibri,Bold" w:hAnsi="Arial Narrow"/>
                <w:b/>
                <w:bCs/>
                <w:color w:val="000000"/>
                <w:shd w:val="clear" w:color="auto" w:fill="D9D9D9" w:themeFill="background1" w:themeFillShade="D9"/>
              </w:rPr>
              <w:t>CADASTRAIS – CONCEDENTE</w:t>
            </w:r>
            <w:proofErr w:type="gramEnd"/>
          </w:p>
        </w:tc>
      </w:tr>
      <w:tr w:rsidR="00685584" w:rsidRPr="00043D20" w14:paraId="2029754A" w14:textId="77777777" w:rsidTr="00504353">
        <w:trPr>
          <w:trHeight w:val="635"/>
        </w:trPr>
        <w:tc>
          <w:tcPr>
            <w:tcW w:w="6487" w:type="dxa"/>
            <w:gridSpan w:val="5"/>
            <w:shd w:val="clear" w:color="auto" w:fill="FFFFFF" w:themeFill="background1"/>
            <w:vAlign w:val="center"/>
          </w:tcPr>
          <w:p w14:paraId="20297547" w14:textId="77777777" w:rsidR="00685584" w:rsidRPr="00043D20" w:rsidRDefault="00685584" w:rsidP="00685584">
            <w:pPr>
              <w:autoSpaceDE w:val="0"/>
              <w:autoSpaceDN w:val="0"/>
              <w:adjustRightInd w:val="0"/>
              <w:rPr>
                <w:rFonts w:ascii="Arial Narrow" w:eastAsia="Calibri,Bold" w:hAnsi="Arial Narrow"/>
                <w:bCs/>
                <w:color w:val="000000"/>
              </w:rPr>
            </w:pPr>
            <w:r w:rsidRPr="004B482F">
              <w:rPr>
                <w:rFonts w:ascii="Arial Narrow" w:eastAsia="Calibri,Bold" w:hAnsi="Arial Narrow"/>
                <w:b/>
                <w:bCs/>
                <w:color w:val="000000"/>
              </w:rPr>
              <w:t>Órgão/Entidade</w:t>
            </w:r>
            <w:r w:rsidRPr="00043D20">
              <w:rPr>
                <w:rFonts w:ascii="Arial Narrow" w:eastAsia="Calibri,Bold" w:hAnsi="Arial Narrow"/>
                <w:bCs/>
                <w:color w:val="000000"/>
              </w:rPr>
              <w:t xml:space="preserve">: </w:t>
            </w:r>
            <w:r>
              <w:rPr>
                <w:rFonts w:ascii="Arial Narrow" w:eastAsia="Calibri,Bold" w:hAnsi="Arial Narrow"/>
                <w:bCs/>
                <w:color w:val="000000"/>
              </w:rPr>
              <w:t>Fundo Municipal de Fomento a Micro e Pequena Empresa – FUMIPEQ/SEMTEPI</w:t>
            </w:r>
          </w:p>
        </w:tc>
        <w:tc>
          <w:tcPr>
            <w:tcW w:w="3119" w:type="dxa"/>
            <w:shd w:val="clear" w:color="auto" w:fill="FFFFFF" w:themeFill="background1"/>
            <w:vAlign w:val="center"/>
          </w:tcPr>
          <w:p w14:paraId="20297548" w14:textId="77777777" w:rsidR="00685584" w:rsidRPr="004B482F" w:rsidRDefault="00685584" w:rsidP="00685584">
            <w:pPr>
              <w:autoSpaceDE w:val="0"/>
              <w:autoSpaceDN w:val="0"/>
              <w:adjustRightInd w:val="0"/>
              <w:rPr>
                <w:rFonts w:ascii="Arial Narrow" w:eastAsia="Calibri,Bold" w:hAnsi="Arial Narrow"/>
                <w:b/>
                <w:bCs/>
                <w:color w:val="000000"/>
              </w:rPr>
            </w:pPr>
            <w:r w:rsidRPr="004B482F">
              <w:rPr>
                <w:rFonts w:ascii="Arial Narrow" w:eastAsia="Calibri,Bold" w:hAnsi="Arial Narrow"/>
                <w:b/>
                <w:bCs/>
                <w:color w:val="000000"/>
              </w:rPr>
              <w:t>CNPJ:</w:t>
            </w:r>
          </w:p>
          <w:p w14:paraId="20297549" w14:textId="77777777" w:rsidR="00685584" w:rsidRPr="00043D20" w:rsidRDefault="00685584" w:rsidP="00685584">
            <w:pPr>
              <w:autoSpaceDE w:val="0"/>
              <w:autoSpaceDN w:val="0"/>
              <w:adjustRightInd w:val="0"/>
              <w:rPr>
                <w:rFonts w:ascii="Arial Narrow" w:eastAsia="Calibri,Bold" w:hAnsi="Arial Narrow"/>
                <w:bCs/>
                <w:color w:val="000000"/>
              </w:rPr>
            </w:pPr>
            <w:r>
              <w:rPr>
                <w:rFonts w:ascii="Arial Narrow" w:eastAsia="Calibri,Bold" w:hAnsi="Arial Narrow"/>
                <w:bCs/>
                <w:color w:val="000000"/>
              </w:rPr>
              <w:t>10.918.187/0001-60</w:t>
            </w:r>
          </w:p>
        </w:tc>
      </w:tr>
      <w:tr w:rsidR="00685584" w:rsidRPr="00043D20" w14:paraId="2029754C" w14:textId="77777777" w:rsidTr="00504353">
        <w:tc>
          <w:tcPr>
            <w:tcW w:w="9606" w:type="dxa"/>
            <w:gridSpan w:val="6"/>
            <w:shd w:val="clear" w:color="auto" w:fill="FFFFFF" w:themeFill="background1"/>
            <w:vAlign w:val="center"/>
          </w:tcPr>
          <w:p w14:paraId="2029754B" w14:textId="77777777" w:rsidR="00685584" w:rsidRPr="0025639B" w:rsidRDefault="00685584" w:rsidP="00685584">
            <w:pPr>
              <w:autoSpaceDE w:val="0"/>
              <w:autoSpaceDN w:val="0"/>
              <w:adjustRightInd w:val="0"/>
              <w:rPr>
                <w:rFonts w:ascii="Arial Narrow" w:eastAsia="Calibri,Bold" w:hAnsi="Arial Narrow"/>
                <w:bCs/>
              </w:rPr>
            </w:pPr>
            <w:r w:rsidRPr="004B482F">
              <w:rPr>
                <w:rFonts w:ascii="Arial Narrow" w:eastAsia="Calibri,Bold" w:hAnsi="Arial Narrow"/>
                <w:b/>
                <w:bCs/>
              </w:rPr>
              <w:t>Endereço</w:t>
            </w:r>
            <w:r w:rsidRPr="0025639B">
              <w:rPr>
                <w:rFonts w:ascii="Arial Narrow" w:eastAsia="Calibri,Bold" w:hAnsi="Arial Narrow"/>
                <w:bCs/>
              </w:rPr>
              <w:t xml:space="preserve">: </w:t>
            </w:r>
            <w:r w:rsidRPr="0025639B">
              <w:rPr>
                <w:rFonts w:ascii="Arial Narrow" w:hAnsi="Arial Narrow" w:cs="Arial"/>
                <w:sz w:val="24"/>
                <w:szCs w:val="24"/>
              </w:rPr>
              <w:t xml:space="preserve">Rua Rio </w:t>
            </w:r>
            <w:proofErr w:type="spellStart"/>
            <w:r w:rsidRPr="0025639B">
              <w:rPr>
                <w:rFonts w:ascii="Arial Narrow" w:hAnsi="Arial Narrow" w:cs="Arial"/>
                <w:sz w:val="24"/>
                <w:szCs w:val="24"/>
              </w:rPr>
              <w:t>Jamary</w:t>
            </w:r>
            <w:proofErr w:type="spellEnd"/>
            <w:r w:rsidRPr="0025639B">
              <w:rPr>
                <w:rFonts w:ascii="Arial Narrow" w:hAnsi="Arial Narrow" w:cs="Arial"/>
                <w:sz w:val="24"/>
                <w:szCs w:val="24"/>
              </w:rPr>
              <w:t xml:space="preserve">, 77, Nossa Senhora das Graças, </w:t>
            </w:r>
            <w:proofErr w:type="spellStart"/>
            <w:r w:rsidRPr="0025639B">
              <w:rPr>
                <w:rFonts w:ascii="Arial Narrow" w:hAnsi="Arial Narrow" w:cs="Arial"/>
                <w:sz w:val="24"/>
                <w:szCs w:val="24"/>
              </w:rPr>
              <w:t>Vieiralves</w:t>
            </w:r>
            <w:proofErr w:type="spellEnd"/>
            <w:r>
              <w:rPr>
                <w:rFonts w:ascii="Arial Narrow" w:hAnsi="Arial Narrow" w:cs="Arial"/>
                <w:sz w:val="24"/>
                <w:szCs w:val="24"/>
              </w:rPr>
              <w:t>.</w:t>
            </w:r>
          </w:p>
        </w:tc>
      </w:tr>
      <w:tr w:rsidR="00685584" w:rsidRPr="00043D20" w14:paraId="20297557" w14:textId="77777777" w:rsidTr="00504353">
        <w:trPr>
          <w:trHeight w:val="482"/>
        </w:trPr>
        <w:tc>
          <w:tcPr>
            <w:tcW w:w="1064" w:type="dxa"/>
            <w:shd w:val="clear" w:color="auto" w:fill="FFFFFF" w:themeFill="background1"/>
            <w:vAlign w:val="center"/>
          </w:tcPr>
          <w:p w14:paraId="2029754D" w14:textId="77777777" w:rsidR="00685584" w:rsidRPr="004B482F" w:rsidRDefault="00685584" w:rsidP="00685584">
            <w:pPr>
              <w:autoSpaceDE w:val="0"/>
              <w:autoSpaceDN w:val="0"/>
              <w:adjustRightInd w:val="0"/>
              <w:rPr>
                <w:rFonts w:ascii="Arial Narrow" w:eastAsia="Calibri,Bold" w:hAnsi="Arial Narrow"/>
                <w:b/>
                <w:bCs/>
                <w:color w:val="000000"/>
              </w:rPr>
            </w:pPr>
            <w:r w:rsidRPr="004B482F">
              <w:rPr>
                <w:rFonts w:ascii="Arial Narrow" w:eastAsia="Calibri,Bold" w:hAnsi="Arial Narrow"/>
                <w:b/>
                <w:bCs/>
                <w:color w:val="000000"/>
              </w:rPr>
              <w:t>Cidade</w:t>
            </w:r>
            <w:r>
              <w:rPr>
                <w:rFonts w:ascii="Arial Narrow" w:eastAsia="Calibri,Bold" w:hAnsi="Arial Narrow"/>
                <w:b/>
                <w:bCs/>
                <w:color w:val="000000"/>
              </w:rPr>
              <w:t>:</w:t>
            </w:r>
          </w:p>
          <w:p w14:paraId="2029754E" w14:textId="77777777" w:rsidR="00685584" w:rsidRPr="00043D20" w:rsidRDefault="00685584" w:rsidP="00685584">
            <w:pPr>
              <w:autoSpaceDE w:val="0"/>
              <w:autoSpaceDN w:val="0"/>
              <w:adjustRightInd w:val="0"/>
              <w:rPr>
                <w:rFonts w:ascii="Arial Narrow" w:eastAsia="Calibri,Bold" w:hAnsi="Arial Narrow"/>
                <w:bCs/>
                <w:color w:val="000000"/>
              </w:rPr>
            </w:pPr>
            <w:r w:rsidRPr="00043D20">
              <w:rPr>
                <w:rFonts w:ascii="Arial Narrow" w:eastAsia="Calibri,Bold" w:hAnsi="Arial Narrow"/>
                <w:bCs/>
                <w:color w:val="000000"/>
              </w:rPr>
              <w:t>Manaus</w:t>
            </w:r>
          </w:p>
        </w:tc>
        <w:tc>
          <w:tcPr>
            <w:tcW w:w="1701" w:type="dxa"/>
            <w:shd w:val="clear" w:color="auto" w:fill="FFFFFF" w:themeFill="background1"/>
            <w:vAlign w:val="center"/>
          </w:tcPr>
          <w:p w14:paraId="2029754F" w14:textId="77777777" w:rsidR="00685584" w:rsidRPr="004B482F" w:rsidRDefault="00685584" w:rsidP="00685584">
            <w:pPr>
              <w:autoSpaceDE w:val="0"/>
              <w:autoSpaceDN w:val="0"/>
              <w:adjustRightInd w:val="0"/>
              <w:rPr>
                <w:rFonts w:ascii="Arial Narrow" w:eastAsia="Calibri,Bold" w:hAnsi="Arial Narrow"/>
                <w:b/>
                <w:bCs/>
              </w:rPr>
            </w:pPr>
            <w:r w:rsidRPr="004B482F">
              <w:rPr>
                <w:rFonts w:ascii="Arial Narrow" w:eastAsia="Calibri,Bold" w:hAnsi="Arial Narrow"/>
                <w:b/>
                <w:bCs/>
              </w:rPr>
              <w:t>UF</w:t>
            </w:r>
            <w:r>
              <w:rPr>
                <w:rFonts w:ascii="Arial Narrow" w:eastAsia="Calibri,Bold" w:hAnsi="Arial Narrow"/>
                <w:b/>
                <w:bCs/>
              </w:rPr>
              <w:t>:</w:t>
            </w:r>
          </w:p>
          <w:p w14:paraId="20297550" w14:textId="77777777" w:rsidR="00685584" w:rsidRPr="0025639B" w:rsidRDefault="00685584" w:rsidP="00685584">
            <w:pPr>
              <w:autoSpaceDE w:val="0"/>
              <w:autoSpaceDN w:val="0"/>
              <w:adjustRightInd w:val="0"/>
              <w:rPr>
                <w:rFonts w:ascii="Arial Narrow" w:eastAsia="Calibri,Bold" w:hAnsi="Arial Narrow"/>
                <w:bCs/>
              </w:rPr>
            </w:pPr>
            <w:r w:rsidRPr="0025639B">
              <w:rPr>
                <w:rFonts w:ascii="Arial Narrow" w:eastAsia="Calibri,Bold" w:hAnsi="Arial Narrow"/>
                <w:bCs/>
              </w:rPr>
              <w:t>AM</w:t>
            </w:r>
          </w:p>
        </w:tc>
        <w:tc>
          <w:tcPr>
            <w:tcW w:w="1454" w:type="dxa"/>
            <w:shd w:val="clear" w:color="auto" w:fill="FFFFFF" w:themeFill="background1"/>
            <w:vAlign w:val="center"/>
          </w:tcPr>
          <w:p w14:paraId="20297551" w14:textId="77777777" w:rsidR="00685584" w:rsidRPr="004B482F" w:rsidRDefault="00685584" w:rsidP="00685584">
            <w:pPr>
              <w:autoSpaceDE w:val="0"/>
              <w:autoSpaceDN w:val="0"/>
              <w:adjustRightInd w:val="0"/>
              <w:rPr>
                <w:rFonts w:ascii="Arial Narrow" w:eastAsia="Calibri,Bold" w:hAnsi="Arial Narrow"/>
                <w:b/>
                <w:bCs/>
              </w:rPr>
            </w:pPr>
            <w:r w:rsidRPr="004B482F">
              <w:rPr>
                <w:rFonts w:ascii="Arial Narrow" w:eastAsia="Calibri,Bold" w:hAnsi="Arial Narrow"/>
                <w:b/>
                <w:bCs/>
              </w:rPr>
              <w:t>CEP</w:t>
            </w:r>
            <w:r>
              <w:rPr>
                <w:rFonts w:ascii="Arial Narrow" w:eastAsia="Calibri,Bold" w:hAnsi="Arial Narrow"/>
                <w:b/>
                <w:bCs/>
              </w:rPr>
              <w:t>:</w:t>
            </w:r>
          </w:p>
          <w:p w14:paraId="20297552" w14:textId="77777777" w:rsidR="00685584" w:rsidRPr="00BB2CD7" w:rsidRDefault="00685584" w:rsidP="00685584">
            <w:pPr>
              <w:autoSpaceDE w:val="0"/>
              <w:autoSpaceDN w:val="0"/>
              <w:adjustRightInd w:val="0"/>
              <w:rPr>
                <w:rFonts w:ascii="Arial Narrow" w:hAnsi="Arial Narrow" w:cs="Arial"/>
                <w:sz w:val="24"/>
                <w:szCs w:val="24"/>
              </w:rPr>
            </w:pPr>
            <w:r w:rsidRPr="0025639B">
              <w:rPr>
                <w:rFonts w:ascii="Arial Narrow" w:hAnsi="Arial Narrow" w:cs="Arial"/>
                <w:sz w:val="24"/>
                <w:szCs w:val="24"/>
              </w:rPr>
              <w:t>69053-560</w:t>
            </w:r>
          </w:p>
        </w:tc>
        <w:tc>
          <w:tcPr>
            <w:tcW w:w="1985" w:type="dxa"/>
            <w:shd w:val="clear" w:color="auto" w:fill="FFFFFF" w:themeFill="background1"/>
            <w:vAlign w:val="center"/>
          </w:tcPr>
          <w:p w14:paraId="20297553" w14:textId="77777777" w:rsidR="00685584" w:rsidRDefault="00685584" w:rsidP="00685584">
            <w:pPr>
              <w:autoSpaceDE w:val="0"/>
              <w:autoSpaceDN w:val="0"/>
              <w:adjustRightInd w:val="0"/>
              <w:rPr>
                <w:rFonts w:ascii="Arial Narrow" w:eastAsia="Calibri,Bold" w:hAnsi="Arial Narrow"/>
                <w:b/>
                <w:bCs/>
                <w:color w:val="000000"/>
              </w:rPr>
            </w:pPr>
            <w:r w:rsidRPr="004B482F">
              <w:rPr>
                <w:rFonts w:ascii="Arial Narrow" w:eastAsia="Calibri,Bold" w:hAnsi="Arial Narrow"/>
                <w:b/>
                <w:bCs/>
                <w:color w:val="000000"/>
              </w:rPr>
              <w:t>DDD/telefone</w:t>
            </w:r>
            <w:r>
              <w:rPr>
                <w:rFonts w:ascii="Arial Narrow" w:eastAsia="Calibri,Bold" w:hAnsi="Arial Narrow"/>
                <w:b/>
                <w:bCs/>
                <w:color w:val="000000"/>
              </w:rPr>
              <w:t>:</w:t>
            </w:r>
          </w:p>
          <w:p w14:paraId="20297554" w14:textId="77777777" w:rsidR="00685584" w:rsidRPr="00456D98" w:rsidRDefault="00685584" w:rsidP="00685584">
            <w:pPr>
              <w:autoSpaceDE w:val="0"/>
              <w:autoSpaceDN w:val="0"/>
              <w:adjustRightInd w:val="0"/>
              <w:rPr>
                <w:rFonts w:ascii="Arial Narrow" w:eastAsia="Calibri,Bold" w:hAnsi="Arial Narrow"/>
                <w:bCs/>
                <w:color w:val="000000"/>
              </w:rPr>
            </w:pPr>
            <w:r w:rsidRPr="00456D98">
              <w:rPr>
                <w:rFonts w:ascii="Arial Narrow" w:eastAsia="Calibri,Bold" w:hAnsi="Arial Narrow"/>
                <w:bCs/>
                <w:color w:val="000000"/>
              </w:rPr>
              <w:t>(92) 3631-9274</w:t>
            </w:r>
          </w:p>
        </w:tc>
        <w:tc>
          <w:tcPr>
            <w:tcW w:w="3402" w:type="dxa"/>
            <w:gridSpan w:val="2"/>
            <w:shd w:val="clear" w:color="auto" w:fill="FFFFFF" w:themeFill="background1"/>
            <w:vAlign w:val="center"/>
          </w:tcPr>
          <w:p w14:paraId="20297555" w14:textId="77777777" w:rsidR="00685584" w:rsidRPr="00456D98" w:rsidRDefault="00685584" w:rsidP="00685584">
            <w:pPr>
              <w:autoSpaceDE w:val="0"/>
              <w:autoSpaceDN w:val="0"/>
              <w:adjustRightInd w:val="0"/>
              <w:rPr>
                <w:rFonts w:ascii="Arial Narrow" w:eastAsia="Calibri,Bold" w:hAnsi="Arial Narrow"/>
                <w:b/>
                <w:bCs/>
                <w:color w:val="000000"/>
              </w:rPr>
            </w:pPr>
            <w:r w:rsidRPr="00456D98">
              <w:rPr>
                <w:rFonts w:ascii="Arial Narrow" w:eastAsia="Calibri,Bold" w:hAnsi="Arial Narrow"/>
                <w:b/>
                <w:bCs/>
                <w:color w:val="000000"/>
              </w:rPr>
              <w:t>E-mail:</w:t>
            </w:r>
          </w:p>
          <w:p w14:paraId="20297556" w14:textId="77777777" w:rsidR="00685584" w:rsidRPr="00043D20" w:rsidRDefault="00685584" w:rsidP="00685584">
            <w:pPr>
              <w:autoSpaceDE w:val="0"/>
              <w:autoSpaceDN w:val="0"/>
              <w:adjustRightInd w:val="0"/>
              <w:rPr>
                <w:rFonts w:ascii="Arial Narrow" w:eastAsia="Calibri,Bold" w:hAnsi="Arial Narrow"/>
                <w:bCs/>
                <w:color w:val="000000"/>
              </w:rPr>
            </w:pPr>
            <w:r>
              <w:rPr>
                <w:rFonts w:ascii="Arial Narrow" w:eastAsia="Calibri,Bold" w:hAnsi="Arial Narrow"/>
                <w:bCs/>
                <w:color w:val="000000"/>
              </w:rPr>
              <w:t>gabinete.semtepi@pmm.am.gov.br</w:t>
            </w:r>
          </w:p>
        </w:tc>
      </w:tr>
      <w:tr w:rsidR="00685584" w:rsidRPr="00043D20" w14:paraId="2029755A" w14:textId="77777777" w:rsidTr="00504353">
        <w:tc>
          <w:tcPr>
            <w:tcW w:w="9606" w:type="dxa"/>
            <w:gridSpan w:val="6"/>
            <w:shd w:val="clear" w:color="auto" w:fill="FFFFFF" w:themeFill="background1"/>
            <w:vAlign w:val="center"/>
          </w:tcPr>
          <w:p w14:paraId="20297558" w14:textId="77777777" w:rsidR="00685584" w:rsidRPr="00B33F49" w:rsidRDefault="00685584" w:rsidP="00685584">
            <w:pPr>
              <w:autoSpaceDE w:val="0"/>
              <w:autoSpaceDN w:val="0"/>
              <w:adjustRightInd w:val="0"/>
              <w:rPr>
                <w:rFonts w:ascii="Arial Narrow" w:eastAsia="Calibri,Bold" w:hAnsi="Arial Narrow"/>
                <w:bCs/>
              </w:rPr>
            </w:pPr>
            <w:r w:rsidRPr="00B33F49">
              <w:rPr>
                <w:rFonts w:ascii="Arial Narrow" w:eastAsia="Calibri,Bold" w:hAnsi="Arial Narrow"/>
                <w:b/>
                <w:bCs/>
              </w:rPr>
              <w:t>Nome do responsável</w:t>
            </w:r>
            <w:r w:rsidRPr="00B33F49">
              <w:rPr>
                <w:rFonts w:ascii="Arial Narrow" w:eastAsia="Calibri,Bold" w:hAnsi="Arial Narrow"/>
                <w:bCs/>
              </w:rPr>
              <w:t>:</w:t>
            </w:r>
          </w:p>
          <w:p w14:paraId="20297559" w14:textId="77777777" w:rsidR="00685584" w:rsidRPr="00BB2CD7" w:rsidRDefault="00685584" w:rsidP="00685584">
            <w:pPr>
              <w:tabs>
                <w:tab w:val="left" w:pos="851"/>
                <w:tab w:val="left" w:pos="1843"/>
              </w:tabs>
              <w:autoSpaceDE w:val="0"/>
              <w:autoSpaceDN w:val="0"/>
              <w:adjustRightInd w:val="0"/>
              <w:rPr>
                <w:rFonts w:ascii="Arial Narrow" w:hAnsi="Arial Narrow" w:cs="Calibri"/>
                <w:noProof/>
                <w:sz w:val="24"/>
                <w:szCs w:val="24"/>
              </w:rPr>
            </w:pPr>
            <w:r w:rsidRPr="00892BF9">
              <w:rPr>
                <w:rFonts w:ascii="Arial Narrow" w:hAnsi="Arial Narrow" w:cs="Calibri"/>
                <w:noProof/>
                <w:sz w:val="24"/>
                <w:szCs w:val="24"/>
              </w:rPr>
              <w:t>Marco Ant</w:t>
            </w:r>
            <w:r>
              <w:rPr>
                <w:rFonts w:ascii="Arial Narrow" w:hAnsi="Arial Narrow" w:cs="Calibri"/>
                <w:noProof/>
                <w:sz w:val="24"/>
                <w:szCs w:val="24"/>
              </w:rPr>
              <w:t>o</w:t>
            </w:r>
            <w:r w:rsidRPr="00892BF9">
              <w:rPr>
                <w:rFonts w:ascii="Arial Narrow" w:hAnsi="Arial Narrow" w:cs="Calibri"/>
                <w:noProof/>
                <w:sz w:val="24"/>
                <w:szCs w:val="24"/>
              </w:rPr>
              <w:t>nio de Lima Pessoa</w:t>
            </w:r>
          </w:p>
        </w:tc>
      </w:tr>
      <w:tr w:rsidR="00685584" w:rsidRPr="00043D20" w14:paraId="2029755F" w14:textId="77777777" w:rsidTr="00504353">
        <w:trPr>
          <w:trHeight w:val="600"/>
        </w:trPr>
        <w:tc>
          <w:tcPr>
            <w:tcW w:w="2765" w:type="dxa"/>
            <w:gridSpan w:val="2"/>
            <w:shd w:val="clear" w:color="auto" w:fill="FFFFFF" w:themeFill="background1"/>
            <w:vAlign w:val="center"/>
          </w:tcPr>
          <w:p w14:paraId="2029755B" w14:textId="77777777" w:rsidR="00685584" w:rsidRPr="004B482F" w:rsidRDefault="00685584" w:rsidP="00685584">
            <w:pPr>
              <w:autoSpaceDE w:val="0"/>
              <w:autoSpaceDN w:val="0"/>
              <w:adjustRightInd w:val="0"/>
              <w:rPr>
                <w:rFonts w:ascii="Arial Narrow" w:eastAsia="Calibri,Bold" w:hAnsi="Arial Narrow"/>
                <w:b/>
                <w:bCs/>
                <w:color w:val="000000"/>
              </w:rPr>
            </w:pPr>
            <w:r w:rsidRPr="004B482F">
              <w:rPr>
                <w:rFonts w:ascii="Arial Narrow" w:eastAsia="Calibri,Bold" w:hAnsi="Arial Narrow"/>
                <w:b/>
                <w:bCs/>
                <w:color w:val="000000"/>
              </w:rPr>
              <w:t>C.I./Órgão Expedidor</w:t>
            </w:r>
          </w:p>
          <w:p w14:paraId="2029755C" w14:textId="77777777" w:rsidR="00685584" w:rsidRPr="00043D20" w:rsidRDefault="00685584" w:rsidP="00685584">
            <w:pPr>
              <w:autoSpaceDE w:val="0"/>
              <w:autoSpaceDN w:val="0"/>
              <w:adjustRightInd w:val="0"/>
              <w:rPr>
                <w:rFonts w:ascii="Arial Narrow" w:eastAsia="Calibri,Bold" w:hAnsi="Arial Narrow"/>
                <w:bCs/>
                <w:color w:val="000000"/>
              </w:rPr>
            </w:pPr>
            <w:r w:rsidRPr="00892BF9">
              <w:rPr>
                <w:rFonts w:ascii="Arial Narrow" w:eastAsia="Calibri,Bold" w:hAnsi="Arial Narrow"/>
                <w:bCs/>
              </w:rPr>
              <w:t>18595 Policia Militar/AM</w:t>
            </w:r>
          </w:p>
        </w:tc>
        <w:tc>
          <w:tcPr>
            <w:tcW w:w="6841" w:type="dxa"/>
            <w:gridSpan w:val="4"/>
            <w:shd w:val="clear" w:color="auto" w:fill="FFFFFF" w:themeFill="background1"/>
            <w:vAlign w:val="center"/>
          </w:tcPr>
          <w:p w14:paraId="2029755D" w14:textId="77777777" w:rsidR="00685584" w:rsidRPr="004B482F" w:rsidRDefault="00685584" w:rsidP="00685584">
            <w:pPr>
              <w:autoSpaceDE w:val="0"/>
              <w:autoSpaceDN w:val="0"/>
              <w:adjustRightInd w:val="0"/>
              <w:rPr>
                <w:rFonts w:ascii="Arial Narrow" w:eastAsia="Calibri,Bold" w:hAnsi="Arial Narrow"/>
                <w:b/>
                <w:bCs/>
                <w:color w:val="000000"/>
              </w:rPr>
            </w:pPr>
            <w:r w:rsidRPr="004B482F">
              <w:rPr>
                <w:rFonts w:ascii="Arial Narrow" w:eastAsia="Calibri,Bold" w:hAnsi="Arial Narrow"/>
                <w:b/>
                <w:bCs/>
                <w:color w:val="000000"/>
              </w:rPr>
              <w:t>Função</w:t>
            </w:r>
          </w:p>
          <w:p w14:paraId="2029755E" w14:textId="77777777" w:rsidR="00685584" w:rsidRPr="00BB2CD7" w:rsidRDefault="00685584" w:rsidP="00685584">
            <w:pPr>
              <w:autoSpaceDE w:val="0"/>
              <w:autoSpaceDN w:val="0"/>
              <w:adjustRightInd w:val="0"/>
              <w:rPr>
                <w:rFonts w:ascii="Arial Narrow" w:eastAsia="Calibri,Bold" w:hAnsi="Arial Narrow"/>
                <w:bCs/>
              </w:rPr>
            </w:pPr>
            <w:r w:rsidRPr="00892BF9">
              <w:rPr>
                <w:rFonts w:ascii="Arial Narrow" w:eastAsia="Calibri,Bold" w:hAnsi="Arial Narrow"/>
                <w:bCs/>
              </w:rPr>
              <w:t>Secretário Municipal</w:t>
            </w:r>
            <w:r>
              <w:rPr>
                <w:rFonts w:ascii="Arial Narrow" w:eastAsia="Calibri,Bold" w:hAnsi="Arial Narrow"/>
                <w:bCs/>
              </w:rPr>
              <w:t xml:space="preserve"> e Presidente do Comitê de Crédito do FUMIPEQ</w:t>
            </w:r>
          </w:p>
        </w:tc>
      </w:tr>
    </w:tbl>
    <w:p w14:paraId="20297560" w14:textId="77777777" w:rsidR="00685584" w:rsidRDefault="00685584" w:rsidP="00CA0FD8">
      <w:pPr>
        <w:autoSpaceDE w:val="0"/>
        <w:autoSpaceDN w:val="0"/>
        <w:adjustRightInd w:val="0"/>
        <w:spacing w:after="0" w:line="240" w:lineRule="auto"/>
        <w:ind w:left="142" w:right="-142"/>
        <w:rPr>
          <w:rFonts w:ascii="Arial Narrow" w:eastAsia="Calibri,Bold" w:hAnsi="Arial Narrow"/>
          <w:b/>
          <w:bCs/>
          <w:color w:val="000000"/>
          <w:sz w:val="24"/>
          <w:szCs w:val="24"/>
        </w:rPr>
      </w:pPr>
    </w:p>
    <w:p w14:paraId="20297561" w14:textId="77777777" w:rsidR="00685584" w:rsidRDefault="00685584" w:rsidP="00CA0FD8">
      <w:pPr>
        <w:autoSpaceDE w:val="0"/>
        <w:autoSpaceDN w:val="0"/>
        <w:adjustRightInd w:val="0"/>
        <w:spacing w:after="0" w:line="240" w:lineRule="auto"/>
        <w:ind w:left="142" w:right="-142"/>
        <w:rPr>
          <w:rFonts w:ascii="Arial Narrow" w:eastAsia="Calibri,Bold" w:hAnsi="Arial Narrow"/>
          <w:b/>
          <w:bCs/>
          <w:color w:val="000000"/>
          <w:sz w:val="24"/>
          <w:szCs w:val="24"/>
        </w:rPr>
      </w:pPr>
    </w:p>
    <w:p w14:paraId="20297562" w14:textId="77777777" w:rsidR="00685584" w:rsidRDefault="00685584" w:rsidP="00CA0FD8">
      <w:pPr>
        <w:autoSpaceDE w:val="0"/>
        <w:autoSpaceDN w:val="0"/>
        <w:adjustRightInd w:val="0"/>
        <w:spacing w:after="0" w:line="240" w:lineRule="auto"/>
        <w:ind w:left="142" w:right="-142"/>
        <w:rPr>
          <w:rFonts w:ascii="Arial Narrow" w:eastAsia="Calibri,Bold" w:hAnsi="Arial Narrow"/>
          <w:b/>
          <w:bCs/>
          <w:color w:val="000000"/>
          <w:sz w:val="24"/>
          <w:szCs w:val="24"/>
        </w:rPr>
      </w:pPr>
    </w:p>
    <w:p w14:paraId="20297563" w14:textId="77777777" w:rsidR="00685584" w:rsidRDefault="00685584" w:rsidP="00CA0FD8">
      <w:pPr>
        <w:autoSpaceDE w:val="0"/>
        <w:autoSpaceDN w:val="0"/>
        <w:adjustRightInd w:val="0"/>
        <w:spacing w:after="0" w:line="240" w:lineRule="auto"/>
        <w:ind w:left="142" w:right="-142"/>
        <w:rPr>
          <w:rFonts w:ascii="Arial Narrow" w:eastAsia="Calibri,Bold" w:hAnsi="Arial Narrow"/>
          <w:b/>
          <w:bCs/>
          <w:color w:val="000000"/>
          <w:sz w:val="24"/>
          <w:szCs w:val="24"/>
        </w:rPr>
      </w:pPr>
    </w:p>
    <w:p w14:paraId="20297564" w14:textId="77777777" w:rsidR="00685584" w:rsidRDefault="00685584" w:rsidP="00CA0FD8">
      <w:pPr>
        <w:autoSpaceDE w:val="0"/>
        <w:autoSpaceDN w:val="0"/>
        <w:adjustRightInd w:val="0"/>
        <w:spacing w:after="0" w:line="240" w:lineRule="auto"/>
        <w:ind w:left="142" w:right="-142"/>
        <w:rPr>
          <w:rFonts w:ascii="Arial Narrow" w:eastAsia="Calibri,Bold" w:hAnsi="Arial Narrow"/>
          <w:b/>
          <w:bCs/>
          <w:color w:val="000000"/>
          <w:sz w:val="24"/>
          <w:szCs w:val="24"/>
        </w:rPr>
      </w:pPr>
    </w:p>
    <w:p w14:paraId="20297565" w14:textId="77777777" w:rsidR="00685584" w:rsidRDefault="00685584" w:rsidP="00CA0FD8">
      <w:pPr>
        <w:autoSpaceDE w:val="0"/>
        <w:autoSpaceDN w:val="0"/>
        <w:adjustRightInd w:val="0"/>
        <w:spacing w:after="0" w:line="240" w:lineRule="auto"/>
        <w:ind w:left="142" w:right="-142"/>
        <w:rPr>
          <w:rFonts w:ascii="Arial Narrow" w:eastAsia="Calibri,Bold" w:hAnsi="Arial Narrow"/>
          <w:b/>
          <w:bCs/>
          <w:color w:val="000000"/>
          <w:sz w:val="24"/>
          <w:szCs w:val="24"/>
        </w:rPr>
      </w:pPr>
    </w:p>
    <w:p w14:paraId="20297566" w14:textId="77777777" w:rsidR="00685584" w:rsidRDefault="00685584" w:rsidP="00CA0FD8">
      <w:pPr>
        <w:autoSpaceDE w:val="0"/>
        <w:autoSpaceDN w:val="0"/>
        <w:adjustRightInd w:val="0"/>
        <w:spacing w:after="0" w:line="240" w:lineRule="auto"/>
        <w:ind w:left="142" w:right="-142"/>
        <w:rPr>
          <w:rFonts w:ascii="Arial Narrow" w:eastAsia="Calibri,Bold" w:hAnsi="Arial Narrow"/>
          <w:b/>
          <w:bCs/>
          <w:color w:val="000000"/>
          <w:sz w:val="24"/>
          <w:szCs w:val="24"/>
        </w:rPr>
      </w:pPr>
    </w:p>
    <w:p w14:paraId="20297567" w14:textId="77777777" w:rsidR="00685584" w:rsidRDefault="00685584" w:rsidP="00CA0FD8">
      <w:pPr>
        <w:autoSpaceDE w:val="0"/>
        <w:autoSpaceDN w:val="0"/>
        <w:adjustRightInd w:val="0"/>
        <w:spacing w:after="0" w:line="240" w:lineRule="auto"/>
        <w:ind w:left="142" w:right="-142"/>
        <w:rPr>
          <w:rFonts w:ascii="Arial Narrow" w:eastAsia="Calibri,Bold" w:hAnsi="Arial Narrow"/>
          <w:b/>
          <w:bCs/>
          <w:color w:val="000000"/>
          <w:sz w:val="24"/>
          <w:szCs w:val="24"/>
        </w:rPr>
      </w:pPr>
    </w:p>
    <w:p w14:paraId="20297568" w14:textId="77777777" w:rsidR="00685584" w:rsidRDefault="00685584" w:rsidP="00CA0FD8">
      <w:pPr>
        <w:autoSpaceDE w:val="0"/>
        <w:autoSpaceDN w:val="0"/>
        <w:adjustRightInd w:val="0"/>
        <w:spacing w:after="0" w:line="240" w:lineRule="auto"/>
        <w:ind w:left="142" w:right="-142"/>
        <w:rPr>
          <w:rFonts w:ascii="Arial Narrow" w:eastAsia="Calibri,Bold" w:hAnsi="Arial Narrow"/>
          <w:b/>
          <w:bCs/>
          <w:color w:val="000000"/>
          <w:sz w:val="24"/>
          <w:szCs w:val="24"/>
        </w:rPr>
      </w:pPr>
    </w:p>
    <w:p w14:paraId="20297569" w14:textId="77777777" w:rsidR="00685584" w:rsidRDefault="00685584" w:rsidP="00CA0FD8">
      <w:pPr>
        <w:autoSpaceDE w:val="0"/>
        <w:autoSpaceDN w:val="0"/>
        <w:adjustRightInd w:val="0"/>
        <w:spacing w:after="0" w:line="240" w:lineRule="auto"/>
        <w:ind w:left="142" w:right="-142"/>
        <w:rPr>
          <w:rFonts w:ascii="Arial Narrow" w:eastAsia="Calibri,Bold" w:hAnsi="Arial Narrow"/>
          <w:b/>
          <w:bCs/>
          <w:color w:val="000000"/>
          <w:sz w:val="24"/>
          <w:szCs w:val="24"/>
        </w:rPr>
      </w:pPr>
    </w:p>
    <w:p w14:paraId="2029756A" w14:textId="77777777" w:rsidR="00685584" w:rsidRDefault="00685584" w:rsidP="00CA0FD8">
      <w:pPr>
        <w:autoSpaceDE w:val="0"/>
        <w:autoSpaceDN w:val="0"/>
        <w:adjustRightInd w:val="0"/>
        <w:spacing w:after="0" w:line="240" w:lineRule="auto"/>
        <w:ind w:left="142" w:right="-142"/>
        <w:rPr>
          <w:rFonts w:ascii="Arial Narrow" w:eastAsia="Calibri,Bold" w:hAnsi="Arial Narrow"/>
          <w:b/>
          <w:bCs/>
          <w:color w:val="000000"/>
          <w:sz w:val="24"/>
          <w:szCs w:val="24"/>
        </w:rPr>
      </w:pPr>
    </w:p>
    <w:p w14:paraId="2029756B" w14:textId="77777777" w:rsidR="00685584" w:rsidRDefault="00685584" w:rsidP="00CA0FD8">
      <w:pPr>
        <w:autoSpaceDE w:val="0"/>
        <w:autoSpaceDN w:val="0"/>
        <w:adjustRightInd w:val="0"/>
        <w:spacing w:after="0" w:line="240" w:lineRule="auto"/>
        <w:ind w:left="142" w:right="-142"/>
        <w:rPr>
          <w:rFonts w:ascii="Arial Narrow" w:eastAsia="Calibri,Bold" w:hAnsi="Arial Narrow"/>
          <w:b/>
          <w:bCs/>
          <w:color w:val="000000"/>
          <w:sz w:val="24"/>
          <w:szCs w:val="24"/>
        </w:rPr>
      </w:pPr>
    </w:p>
    <w:p w14:paraId="2029756C" w14:textId="77777777" w:rsidR="00685584" w:rsidRDefault="00685584" w:rsidP="00CA0FD8">
      <w:pPr>
        <w:autoSpaceDE w:val="0"/>
        <w:autoSpaceDN w:val="0"/>
        <w:adjustRightInd w:val="0"/>
        <w:spacing w:after="0" w:line="240" w:lineRule="auto"/>
        <w:ind w:left="142" w:right="-142"/>
        <w:rPr>
          <w:rFonts w:ascii="Arial Narrow" w:eastAsia="Calibri,Bold" w:hAnsi="Arial Narrow"/>
          <w:b/>
          <w:bCs/>
          <w:color w:val="000000"/>
          <w:sz w:val="24"/>
          <w:szCs w:val="24"/>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4"/>
        <w:gridCol w:w="1701"/>
        <w:gridCol w:w="1702"/>
        <w:gridCol w:w="1159"/>
        <w:gridCol w:w="3764"/>
      </w:tblGrid>
      <w:tr w:rsidR="00685584" w:rsidRPr="00043D20" w14:paraId="2029756E" w14:textId="77777777" w:rsidTr="00685584">
        <w:trPr>
          <w:trHeight w:val="412"/>
        </w:trPr>
        <w:tc>
          <w:tcPr>
            <w:tcW w:w="9640" w:type="dxa"/>
            <w:gridSpan w:val="5"/>
            <w:shd w:val="clear" w:color="auto" w:fill="D9D9D9" w:themeFill="background1" w:themeFillShade="D9"/>
            <w:vAlign w:val="center"/>
          </w:tcPr>
          <w:p w14:paraId="2029756D" w14:textId="77777777" w:rsidR="00685584" w:rsidRPr="00043D20" w:rsidRDefault="00685584" w:rsidP="00685584">
            <w:pPr>
              <w:autoSpaceDE w:val="0"/>
              <w:autoSpaceDN w:val="0"/>
              <w:adjustRightInd w:val="0"/>
              <w:spacing w:after="0" w:line="240" w:lineRule="auto"/>
              <w:rPr>
                <w:rFonts w:ascii="Arial Narrow" w:eastAsia="Calibri,Bold" w:hAnsi="Arial Narrow"/>
                <w:bCs/>
                <w:color w:val="000000"/>
              </w:rPr>
            </w:pPr>
            <w:r w:rsidRPr="005F3782">
              <w:rPr>
                <w:rFonts w:ascii="Arial Narrow" w:eastAsia="Calibri,Bold" w:hAnsi="Arial Narrow"/>
                <w:b/>
                <w:bCs/>
                <w:color w:val="000000"/>
                <w:sz w:val="24"/>
                <w:szCs w:val="24"/>
              </w:rPr>
              <w:t xml:space="preserve">2.  DADOS CADASTRAIS </w:t>
            </w:r>
            <w:r>
              <w:rPr>
                <w:rFonts w:ascii="Arial Narrow" w:eastAsia="Calibri,Bold" w:hAnsi="Arial Narrow"/>
                <w:b/>
                <w:bCs/>
                <w:color w:val="000000"/>
                <w:sz w:val="24"/>
                <w:szCs w:val="24"/>
              </w:rPr>
              <w:t>–</w:t>
            </w:r>
            <w:r w:rsidRPr="005F3782">
              <w:rPr>
                <w:rFonts w:ascii="Arial Narrow" w:eastAsia="Calibri,Bold" w:hAnsi="Arial Narrow"/>
                <w:b/>
                <w:bCs/>
                <w:color w:val="000000"/>
                <w:sz w:val="24"/>
                <w:szCs w:val="24"/>
              </w:rPr>
              <w:t xml:space="preserve"> </w:t>
            </w:r>
            <w:r w:rsidRPr="00EC0C39">
              <w:rPr>
                <w:rFonts w:ascii="Arial Narrow" w:eastAsia="Calibri,Bold" w:hAnsi="Arial Narrow"/>
                <w:b/>
                <w:bCs/>
                <w:color w:val="000000"/>
                <w:sz w:val="24"/>
                <w:szCs w:val="24"/>
                <w:shd w:val="clear" w:color="auto" w:fill="D9D9D9" w:themeFill="background1" w:themeFillShade="D9"/>
              </w:rPr>
              <w:t>PROPONENTE – ORGANIZAÇÃO DA SOCIEDADE CIVIL</w:t>
            </w:r>
            <w:r w:rsidRPr="00BB2CD7">
              <w:rPr>
                <w:rFonts w:ascii="Arial Narrow" w:hAnsi="Arial Narrow" w:cs="Arial"/>
                <w:sz w:val="14"/>
                <w:szCs w:val="18"/>
              </w:rPr>
              <w:t xml:space="preserve"> </w:t>
            </w:r>
            <w:r>
              <w:rPr>
                <w:rFonts w:ascii="Arial Narrow" w:hAnsi="Arial Narrow" w:cs="Arial"/>
                <w:sz w:val="14"/>
                <w:szCs w:val="18"/>
              </w:rPr>
              <w:t>(</w:t>
            </w:r>
            <w:r w:rsidRPr="00BB2CD7">
              <w:rPr>
                <w:rFonts w:ascii="Arial Narrow" w:hAnsi="Arial Narrow" w:cs="Arial"/>
                <w:sz w:val="14"/>
                <w:szCs w:val="18"/>
              </w:rPr>
              <w:t>não omita ou abrevie nomes)</w:t>
            </w:r>
          </w:p>
        </w:tc>
      </w:tr>
      <w:tr w:rsidR="00685584" w:rsidRPr="00043D20" w14:paraId="20297573" w14:textId="77777777" w:rsidTr="00504353">
        <w:tc>
          <w:tcPr>
            <w:tcW w:w="5876" w:type="dxa"/>
            <w:gridSpan w:val="4"/>
            <w:shd w:val="clear" w:color="auto" w:fill="FFFFFF" w:themeFill="background1"/>
          </w:tcPr>
          <w:p w14:paraId="2029756F" w14:textId="77777777" w:rsidR="00685584" w:rsidRPr="00043D20" w:rsidRDefault="00685584" w:rsidP="00685584">
            <w:pPr>
              <w:autoSpaceDE w:val="0"/>
              <w:autoSpaceDN w:val="0"/>
              <w:adjustRightInd w:val="0"/>
              <w:spacing w:after="0" w:line="240" w:lineRule="auto"/>
              <w:rPr>
                <w:rFonts w:ascii="Arial Narrow" w:eastAsia="Calibri,Bold" w:hAnsi="Arial Narrow"/>
                <w:bCs/>
                <w:color w:val="000000"/>
              </w:rPr>
            </w:pPr>
            <w:r w:rsidRPr="00BF355B">
              <w:rPr>
                <w:rFonts w:ascii="Arial Narrow" w:eastAsia="Calibri,Bold" w:hAnsi="Arial Narrow"/>
                <w:b/>
                <w:bCs/>
                <w:color w:val="000000"/>
              </w:rPr>
              <w:t>Órgão/Entidade</w:t>
            </w:r>
            <w:r w:rsidRPr="00043D20">
              <w:rPr>
                <w:rFonts w:ascii="Arial Narrow" w:eastAsia="Calibri,Bold" w:hAnsi="Arial Narrow"/>
                <w:bCs/>
                <w:color w:val="000000"/>
              </w:rPr>
              <w:t>:</w:t>
            </w:r>
          </w:p>
          <w:p w14:paraId="20297570" w14:textId="77777777" w:rsidR="00685584" w:rsidRPr="00043D20" w:rsidRDefault="00685584" w:rsidP="00685584">
            <w:pPr>
              <w:autoSpaceDE w:val="0"/>
              <w:autoSpaceDN w:val="0"/>
              <w:adjustRightInd w:val="0"/>
              <w:spacing w:after="0" w:line="240" w:lineRule="auto"/>
              <w:rPr>
                <w:rFonts w:ascii="Arial Narrow" w:eastAsia="Calibri,Bold" w:hAnsi="Arial Narrow"/>
                <w:bCs/>
                <w:color w:val="000000"/>
              </w:rPr>
            </w:pPr>
          </w:p>
        </w:tc>
        <w:tc>
          <w:tcPr>
            <w:tcW w:w="3764" w:type="dxa"/>
            <w:shd w:val="clear" w:color="auto" w:fill="FFFFFF" w:themeFill="background1"/>
          </w:tcPr>
          <w:p w14:paraId="20297571" w14:textId="77777777" w:rsidR="00685584" w:rsidRPr="00BF355B" w:rsidRDefault="00685584" w:rsidP="00685584">
            <w:pPr>
              <w:autoSpaceDE w:val="0"/>
              <w:autoSpaceDN w:val="0"/>
              <w:adjustRightInd w:val="0"/>
              <w:spacing w:after="0" w:line="240" w:lineRule="auto"/>
              <w:rPr>
                <w:rFonts w:ascii="Arial Narrow" w:eastAsia="Calibri,Bold" w:hAnsi="Arial Narrow"/>
                <w:b/>
                <w:bCs/>
                <w:color w:val="000000"/>
              </w:rPr>
            </w:pPr>
            <w:r w:rsidRPr="00BF355B">
              <w:rPr>
                <w:rFonts w:ascii="Arial Narrow" w:eastAsia="Calibri,Bold" w:hAnsi="Arial Narrow"/>
                <w:b/>
                <w:bCs/>
                <w:color w:val="000000"/>
              </w:rPr>
              <w:t>CNPJ:</w:t>
            </w:r>
          </w:p>
          <w:p w14:paraId="20297572" w14:textId="77777777" w:rsidR="00685584" w:rsidRPr="00043D20" w:rsidRDefault="00685584" w:rsidP="00685584">
            <w:pPr>
              <w:autoSpaceDE w:val="0"/>
              <w:autoSpaceDN w:val="0"/>
              <w:adjustRightInd w:val="0"/>
              <w:spacing w:after="0" w:line="240" w:lineRule="auto"/>
              <w:rPr>
                <w:rFonts w:ascii="Arial Narrow" w:eastAsia="Calibri,Bold" w:hAnsi="Arial Narrow"/>
                <w:bCs/>
                <w:color w:val="000000"/>
              </w:rPr>
            </w:pPr>
          </w:p>
        </w:tc>
      </w:tr>
      <w:tr w:rsidR="00685584" w:rsidRPr="00043D20" w14:paraId="20297576" w14:textId="77777777" w:rsidTr="00504353">
        <w:tc>
          <w:tcPr>
            <w:tcW w:w="9640" w:type="dxa"/>
            <w:gridSpan w:val="5"/>
            <w:shd w:val="clear" w:color="auto" w:fill="FFFFFF" w:themeFill="background1"/>
          </w:tcPr>
          <w:p w14:paraId="20297574" w14:textId="77777777" w:rsidR="00685584" w:rsidRPr="00043D20" w:rsidRDefault="00685584" w:rsidP="00685584">
            <w:pPr>
              <w:autoSpaceDE w:val="0"/>
              <w:autoSpaceDN w:val="0"/>
              <w:adjustRightInd w:val="0"/>
              <w:spacing w:after="0" w:line="240" w:lineRule="auto"/>
              <w:rPr>
                <w:rFonts w:ascii="Arial Narrow" w:eastAsia="Calibri,Bold" w:hAnsi="Arial Narrow"/>
                <w:bCs/>
                <w:color w:val="000000"/>
              </w:rPr>
            </w:pPr>
            <w:r w:rsidRPr="00BF355B">
              <w:rPr>
                <w:rFonts w:ascii="Arial Narrow" w:eastAsia="Calibri,Bold" w:hAnsi="Arial Narrow"/>
                <w:b/>
                <w:bCs/>
                <w:color w:val="000000"/>
              </w:rPr>
              <w:t>Endereço</w:t>
            </w:r>
            <w:r w:rsidRPr="00043D20">
              <w:rPr>
                <w:rFonts w:ascii="Arial Narrow" w:eastAsia="Calibri,Bold" w:hAnsi="Arial Narrow"/>
                <w:bCs/>
                <w:color w:val="000000"/>
              </w:rPr>
              <w:t>:</w:t>
            </w:r>
          </w:p>
          <w:p w14:paraId="20297575" w14:textId="77777777" w:rsidR="00685584" w:rsidRPr="00043D20" w:rsidRDefault="00685584" w:rsidP="00685584">
            <w:pPr>
              <w:autoSpaceDE w:val="0"/>
              <w:autoSpaceDN w:val="0"/>
              <w:adjustRightInd w:val="0"/>
              <w:spacing w:after="0" w:line="240" w:lineRule="auto"/>
              <w:rPr>
                <w:rFonts w:ascii="Arial Narrow" w:eastAsia="Calibri,Bold" w:hAnsi="Arial Narrow"/>
                <w:bCs/>
                <w:color w:val="000000"/>
              </w:rPr>
            </w:pPr>
          </w:p>
        </w:tc>
      </w:tr>
      <w:tr w:rsidR="00685584" w:rsidRPr="00043D20" w14:paraId="2029757F" w14:textId="77777777" w:rsidTr="00504353">
        <w:tc>
          <w:tcPr>
            <w:tcW w:w="1314" w:type="dxa"/>
            <w:shd w:val="clear" w:color="auto" w:fill="FFFFFF" w:themeFill="background1"/>
          </w:tcPr>
          <w:p w14:paraId="20297577" w14:textId="77777777" w:rsidR="00685584" w:rsidRPr="00BF355B" w:rsidRDefault="00685584" w:rsidP="00685584">
            <w:pPr>
              <w:autoSpaceDE w:val="0"/>
              <w:autoSpaceDN w:val="0"/>
              <w:adjustRightInd w:val="0"/>
              <w:spacing w:after="0" w:line="240" w:lineRule="auto"/>
              <w:rPr>
                <w:rFonts w:ascii="Arial Narrow" w:eastAsia="Calibri,Bold" w:hAnsi="Arial Narrow"/>
                <w:b/>
                <w:bCs/>
                <w:color w:val="000000"/>
              </w:rPr>
            </w:pPr>
            <w:r>
              <w:br w:type="page"/>
            </w:r>
            <w:r w:rsidRPr="00BF355B">
              <w:rPr>
                <w:rFonts w:ascii="Arial Narrow" w:eastAsia="Calibri,Bold" w:hAnsi="Arial Narrow"/>
                <w:b/>
                <w:bCs/>
                <w:color w:val="000000"/>
              </w:rPr>
              <w:t>Cidade:</w:t>
            </w:r>
          </w:p>
          <w:p w14:paraId="20297578" w14:textId="77777777" w:rsidR="00685584" w:rsidRPr="00043D20" w:rsidRDefault="00685584" w:rsidP="00685584">
            <w:pPr>
              <w:autoSpaceDE w:val="0"/>
              <w:autoSpaceDN w:val="0"/>
              <w:adjustRightInd w:val="0"/>
              <w:spacing w:after="0" w:line="240" w:lineRule="auto"/>
              <w:rPr>
                <w:rFonts w:ascii="Arial Narrow" w:eastAsia="Calibri,Bold" w:hAnsi="Arial Narrow"/>
                <w:bCs/>
                <w:color w:val="000000"/>
              </w:rPr>
            </w:pPr>
            <w:r w:rsidRPr="00043D20">
              <w:rPr>
                <w:rFonts w:ascii="Arial Narrow" w:eastAsia="Calibri,Bold" w:hAnsi="Arial Narrow"/>
                <w:bCs/>
                <w:color w:val="000000"/>
              </w:rPr>
              <w:t>Manaus</w:t>
            </w:r>
          </w:p>
        </w:tc>
        <w:tc>
          <w:tcPr>
            <w:tcW w:w="1701" w:type="dxa"/>
            <w:shd w:val="clear" w:color="auto" w:fill="FFFFFF" w:themeFill="background1"/>
          </w:tcPr>
          <w:p w14:paraId="20297579" w14:textId="77777777" w:rsidR="00685584" w:rsidRPr="00BF355B" w:rsidRDefault="00685584" w:rsidP="00685584">
            <w:pPr>
              <w:autoSpaceDE w:val="0"/>
              <w:autoSpaceDN w:val="0"/>
              <w:adjustRightInd w:val="0"/>
              <w:spacing w:after="0" w:line="240" w:lineRule="auto"/>
              <w:rPr>
                <w:rFonts w:ascii="Arial Narrow" w:eastAsia="Calibri,Bold" w:hAnsi="Arial Narrow"/>
                <w:b/>
                <w:bCs/>
                <w:color w:val="000000"/>
              </w:rPr>
            </w:pPr>
            <w:r w:rsidRPr="00BF355B">
              <w:rPr>
                <w:rFonts w:ascii="Arial Narrow" w:eastAsia="Calibri,Bold" w:hAnsi="Arial Narrow"/>
                <w:b/>
                <w:bCs/>
                <w:color w:val="000000"/>
              </w:rPr>
              <w:t>UF</w:t>
            </w:r>
            <w:r>
              <w:rPr>
                <w:rFonts w:ascii="Arial Narrow" w:eastAsia="Calibri,Bold" w:hAnsi="Arial Narrow"/>
                <w:b/>
                <w:bCs/>
                <w:color w:val="000000"/>
              </w:rPr>
              <w:t>:</w:t>
            </w:r>
          </w:p>
          <w:p w14:paraId="2029757A" w14:textId="77777777" w:rsidR="00685584" w:rsidRPr="00043D20" w:rsidRDefault="00685584" w:rsidP="00685584">
            <w:pPr>
              <w:autoSpaceDE w:val="0"/>
              <w:autoSpaceDN w:val="0"/>
              <w:adjustRightInd w:val="0"/>
              <w:spacing w:after="0" w:line="240" w:lineRule="auto"/>
              <w:rPr>
                <w:rFonts w:ascii="Arial Narrow" w:eastAsia="Calibri,Bold" w:hAnsi="Arial Narrow"/>
                <w:bCs/>
                <w:color w:val="000000"/>
              </w:rPr>
            </w:pPr>
            <w:r w:rsidRPr="00043D20">
              <w:rPr>
                <w:rFonts w:ascii="Arial Narrow" w:eastAsia="Calibri,Bold" w:hAnsi="Arial Narrow"/>
                <w:bCs/>
                <w:color w:val="000000"/>
              </w:rPr>
              <w:t>AM</w:t>
            </w:r>
          </w:p>
        </w:tc>
        <w:tc>
          <w:tcPr>
            <w:tcW w:w="1702" w:type="dxa"/>
            <w:shd w:val="clear" w:color="auto" w:fill="FFFFFF" w:themeFill="background1"/>
          </w:tcPr>
          <w:p w14:paraId="2029757B" w14:textId="77777777" w:rsidR="00685584" w:rsidRPr="00BF355B" w:rsidRDefault="00685584" w:rsidP="00685584">
            <w:pPr>
              <w:autoSpaceDE w:val="0"/>
              <w:autoSpaceDN w:val="0"/>
              <w:adjustRightInd w:val="0"/>
              <w:spacing w:after="0" w:line="240" w:lineRule="auto"/>
              <w:rPr>
                <w:rFonts w:ascii="Arial Narrow" w:eastAsia="Calibri,Bold" w:hAnsi="Arial Narrow"/>
                <w:b/>
                <w:bCs/>
                <w:color w:val="000000"/>
              </w:rPr>
            </w:pPr>
            <w:r w:rsidRPr="00BF355B">
              <w:rPr>
                <w:rFonts w:ascii="Arial Narrow" w:eastAsia="Calibri,Bold" w:hAnsi="Arial Narrow"/>
                <w:b/>
                <w:bCs/>
                <w:color w:val="000000"/>
              </w:rPr>
              <w:t>CEP</w:t>
            </w:r>
            <w:r>
              <w:rPr>
                <w:rFonts w:ascii="Arial Narrow" w:eastAsia="Calibri,Bold" w:hAnsi="Arial Narrow"/>
                <w:b/>
                <w:bCs/>
                <w:color w:val="000000"/>
              </w:rPr>
              <w:t>:</w:t>
            </w:r>
          </w:p>
          <w:p w14:paraId="2029757C" w14:textId="77777777" w:rsidR="00685584" w:rsidRPr="00043D20" w:rsidRDefault="00685584" w:rsidP="00685584">
            <w:pPr>
              <w:autoSpaceDE w:val="0"/>
              <w:autoSpaceDN w:val="0"/>
              <w:adjustRightInd w:val="0"/>
              <w:spacing w:after="0" w:line="240" w:lineRule="auto"/>
              <w:rPr>
                <w:rFonts w:ascii="Arial Narrow" w:eastAsia="Calibri,Bold" w:hAnsi="Arial Narrow"/>
                <w:bCs/>
                <w:color w:val="000000"/>
              </w:rPr>
            </w:pPr>
          </w:p>
        </w:tc>
        <w:tc>
          <w:tcPr>
            <w:tcW w:w="4923" w:type="dxa"/>
            <w:gridSpan w:val="2"/>
            <w:shd w:val="clear" w:color="auto" w:fill="FFFFFF" w:themeFill="background1"/>
          </w:tcPr>
          <w:p w14:paraId="2029757D" w14:textId="77777777" w:rsidR="00685584" w:rsidRPr="00BF355B" w:rsidRDefault="00685584" w:rsidP="00685584">
            <w:pPr>
              <w:autoSpaceDE w:val="0"/>
              <w:autoSpaceDN w:val="0"/>
              <w:adjustRightInd w:val="0"/>
              <w:spacing w:after="0" w:line="240" w:lineRule="auto"/>
              <w:rPr>
                <w:rFonts w:ascii="Arial Narrow" w:eastAsia="Calibri,Bold" w:hAnsi="Arial Narrow"/>
                <w:b/>
                <w:bCs/>
                <w:color w:val="000000"/>
              </w:rPr>
            </w:pPr>
            <w:r w:rsidRPr="00BF355B">
              <w:rPr>
                <w:rFonts w:ascii="Arial Narrow" w:eastAsia="Calibri,Bold" w:hAnsi="Arial Narrow"/>
                <w:b/>
                <w:bCs/>
                <w:color w:val="000000"/>
              </w:rPr>
              <w:t>DDD/telefone</w:t>
            </w:r>
            <w:r>
              <w:rPr>
                <w:rFonts w:ascii="Arial Narrow" w:eastAsia="Calibri,Bold" w:hAnsi="Arial Narrow"/>
                <w:b/>
                <w:bCs/>
                <w:color w:val="000000"/>
              </w:rPr>
              <w:t>:</w:t>
            </w:r>
          </w:p>
          <w:p w14:paraId="2029757E" w14:textId="77777777" w:rsidR="00685584" w:rsidRPr="00043D20" w:rsidRDefault="00685584" w:rsidP="00685584">
            <w:pPr>
              <w:autoSpaceDE w:val="0"/>
              <w:autoSpaceDN w:val="0"/>
              <w:adjustRightInd w:val="0"/>
              <w:spacing w:after="0" w:line="240" w:lineRule="auto"/>
              <w:rPr>
                <w:rFonts w:ascii="Arial Narrow" w:eastAsia="Calibri,Bold" w:hAnsi="Arial Narrow"/>
                <w:bCs/>
                <w:color w:val="000000"/>
              </w:rPr>
            </w:pPr>
          </w:p>
        </w:tc>
      </w:tr>
      <w:tr w:rsidR="00685584" w:rsidRPr="00043D20" w14:paraId="20297584" w14:textId="77777777" w:rsidTr="00504353">
        <w:tc>
          <w:tcPr>
            <w:tcW w:w="4717" w:type="dxa"/>
            <w:gridSpan w:val="3"/>
            <w:shd w:val="clear" w:color="auto" w:fill="FFFFFF" w:themeFill="background1"/>
          </w:tcPr>
          <w:p w14:paraId="20297580" w14:textId="77777777" w:rsidR="00685584" w:rsidRPr="00043D20" w:rsidRDefault="00685584" w:rsidP="00685584">
            <w:pPr>
              <w:autoSpaceDE w:val="0"/>
              <w:autoSpaceDN w:val="0"/>
              <w:adjustRightInd w:val="0"/>
              <w:spacing w:after="0" w:line="240" w:lineRule="auto"/>
              <w:rPr>
                <w:rFonts w:ascii="Arial Narrow" w:eastAsia="Calibri,Bold" w:hAnsi="Arial Narrow"/>
                <w:bCs/>
                <w:color w:val="000000"/>
              </w:rPr>
            </w:pPr>
            <w:r w:rsidRPr="00BF355B">
              <w:rPr>
                <w:rFonts w:ascii="Arial Narrow" w:eastAsia="Calibri,Bold" w:hAnsi="Arial Narrow"/>
                <w:b/>
                <w:bCs/>
                <w:color w:val="000000"/>
              </w:rPr>
              <w:t>Nome do responsável</w:t>
            </w:r>
            <w:r>
              <w:rPr>
                <w:rFonts w:ascii="Arial Narrow" w:eastAsia="Calibri,Bold" w:hAnsi="Arial Narrow"/>
                <w:b/>
                <w:bCs/>
                <w:color w:val="000000"/>
              </w:rPr>
              <w:t xml:space="preserve"> da OSC</w:t>
            </w:r>
            <w:r w:rsidRPr="00043D20">
              <w:rPr>
                <w:rFonts w:ascii="Arial Narrow" w:eastAsia="Calibri,Bold" w:hAnsi="Arial Narrow"/>
                <w:bCs/>
                <w:color w:val="000000"/>
              </w:rPr>
              <w:t>:</w:t>
            </w:r>
          </w:p>
          <w:p w14:paraId="20297581" w14:textId="77777777" w:rsidR="00685584" w:rsidRPr="00043D20" w:rsidRDefault="00685584" w:rsidP="00685584">
            <w:pPr>
              <w:autoSpaceDE w:val="0"/>
              <w:autoSpaceDN w:val="0"/>
              <w:adjustRightInd w:val="0"/>
              <w:spacing w:after="0" w:line="240" w:lineRule="auto"/>
              <w:rPr>
                <w:rFonts w:ascii="Arial Narrow" w:eastAsia="Calibri,Bold" w:hAnsi="Arial Narrow"/>
                <w:bCs/>
                <w:color w:val="000000"/>
              </w:rPr>
            </w:pPr>
          </w:p>
        </w:tc>
        <w:tc>
          <w:tcPr>
            <w:tcW w:w="4923" w:type="dxa"/>
            <w:gridSpan w:val="2"/>
            <w:shd w:val="clear" w:color="auto" w:fill="FFFFFF" w:themeFill="background1"/>
          </w:tcPr>
          <w:p w14:paraId="20297582" w14:textId="77777777" w:rsidR="00685584" w:rsidRPr="00BF355B" w:rsidRDefault="00685584" w:rsidP="00685584">
            <w:pPr>
              <w:autoSpaceDE w:val="0"/>
              <w:autoSpaceDN w:val="0"/>
              <w:adjustRightInd w:val="0"/>
              <w:spacing w:after="0" w:line="240" w:lineRule="auto"/>
              <w:rPr>
                <w:rFonts w:ascii="Arial Narrow" w:eastAsia="Calibri,Bold" w:hAnsi="Arial Narrow"/>
                <w:b/>
                <w:bCs/>
                <w:color w:val="000000"/>
              </w:rPr>
            </w:pPr>
            <w:r w:rsidRPr="00BF355B">
              <w:rPr>
                <w:rFonts w:ascii="Arial Narrow" w:eastAsia="Calibri,Bold" w:hAnsi="Arial Narrow"/>
                <w:b/>
                <w:bCs/>
                <w:color w:val="000000"/>
              </w:rPr>
              <w:t>CPF:</w:t>
            </w:r>
          </w:p>
          <w:p w14:paraId="20297583" w14:textId="77777777" w:rsidR="00685584" w:rsidRPr="00043D20" w:rsidRDefault="00685584" w:rsidP="00685584">
            <w:pPr>
              <w:autoSpaceDE w:val="0"/>
              <w:autoSpaceDN w:val="0"/>
              <w:adjustRightInd w:val="0"/>
              <w:spacing w:after="0" w:line="240" w:lineRule="auto"/>
              <w:rPr>
                <w:rFonts w:ascii="Arial Narrow" w:eastAsia="Calibri,Bold" w:hAnsi="Arial Narrow"/>
                <w:bCs/>
                <w:color w:val="000000"/>
              </w:rPr>
            </w:pPr>
          </w:p>
        </w:tc>
      </w:tr>
      <w:tr w:rsidR="00685584" w:rsidRPr="00043D20" w14:paraId="20297589" w14:textId="77777777" w:rsidTr="00504353">
        <w:tc>
          <w:tcPr>
            <w:tcW w:w="3015" w:type="dxa"/>
            <w:gridSpan w:val="2"/>
            <w:shd w:val="clear" w:color="auto" w:fill="FFFFFF" w:themeFill="background1"/>
          </w:tcPr>
          <w:p w14:paraId="20297585" w14:textId="77777777" w:rsidR="00685584" w:rsidRPr="00BF355B" w:rsidRDefault="00685584" w:rsidP="00685584">
            <w:pPr>
              <w:autoSpaceDE w:val="0"/>
              <w:autoSpaceDN w:val="0"/>
              <w:adjustRightInd w:val="0"/>
              <w:spacing w:after="0" w:line="240" w:lineRule="auto"/>
              <w:rPr>
                <w:rFonts w:ascii="Arial Narrow" w:eastAsia="Calibri,Bold" w:hAnsi="Arial Narrow"/>
                <w:b/>
                <w:bCs/>
                <w:color w:val="000000"/>
              </w:rPr>
            </w:pPr>
            <w:r w:rsidRPr="00BF355B">
              <w:rPr>
                <w:rFonts w:ascii="Arial Narrow" w:eastAsia="Calibri,Bold" w:hAnsi="Arial Narrow"/>
                <w:b/>
                <w:bCs/>
                <w:color w:val="000000"/>
              </w:rPr>
              <w:t>C.I./Órgão Expedidor</w:t>
            </w:r>
            <w:r>
              <w:rPr>
                <w:rFonts w:ascii="Arial Narrow" w:eastAsia="Calibri,Bold" w:hAnsi="Arial Narrow"/>
                <w:b/>
                <w:bCs/>
                <w:color w:val="000000"/>
              </w:rPr>
              <w:t>:</w:t>
            </w:r>
          </w:p>
          <w:p w14:paraId="20297586" w14:textId="77777777" w:rsidR="00685584" w:rsidRPr="00043D20" w:rsidRDefault="00685584" w:rsidP="00685584">
            <w:pPr>
              <w:autoSpaceDE w:val="0"/>
              <w:autoSpaceDN w:val="0"/>
              <w:adjustRightInd w:val="0"/>
              <w:spacing w:after="0" w:line="240" w:lineRule="auto"/>
              <w:rPr>
                <w:rFonts w:ascii="Arial Narrow" w:eastAsia="Calibri,Bold" w:hAnsi="Arial Narrow"/>
                <w:bCs/>
                <w:color w:val="000000"/>
              </w:rPr>
            </w:pPr>
          </w:p>
        </w:tc>
        <w:tc>
          <w:tcPr>
            <w:tcW w:w="6625" w:type="dxa"/>
            <w:gridSpan w:val="3"/>
            <w:shd w:val="clear" w:color="auto" w:fill="FFFFFF" w:themeFill="background1"/>
          </w:tcPr>
          <w:p w14:paraId="20297587" w14:textId="77777777" w:rsidR="00685584" w:rsidRPr="00BF355B" w:rsidRDefault="00685584" w:rsidP="00685584">
            <w:pPr>
              <w:autoSpaceDE w:val="0"/>
              <w:autoSpaceDN w:val="0"/>
              <w:adjustRightInd w:val="0"/>
              <w:spacing w:after="0" w:line="240" w:lineRule="auto"/>
              <w:rPr>
                <w:rFonts w:ascii="Arial Narrow" w:eastAsia="Calibri,Bold" w:hAnsi="Arial Narrow"/>
                <w:b/>
                <w:bCs/>
                <w:color w:val="000000"/>
              </w:rPr>
            </w:pPr>
            <w:r w:rsidRPr="00BF355B">
              <w:rPr>
                <w:rFonts w:ascii="Arial Narrow" w:eastAsia="Calibri,Bold" w:hAnsi="Arial Narrow"/>
                <w:b/>
                <w:bCs/>
                <w:color w:val="000000"/>
              </w:rPr>
              <w:t>Função</w:t>
            </w:r>
            <w:r>
              <w:rPr>
                <w:rFonts w:ascii="Arial Narrow" w:eastAsia="Calibri,Bold" w:hAnsi="Arial Narrow"/>
                <w:b/>
                <w:bCs/>
                <w:color w:val="000000"/>
              </w:rPr>
              <w:t>:</w:t>
            </w:r>
          </w:p>
          <w:p w14:paraId="20297588" w14:textId="77777777" w:rsidR="00685584" w:rsidRPr="00043D20" w:rsidRDefault="00685584" w:rsidP="00685584">
            <w:pPr>
              <w:autoSpaceDE w:val="0"/>
              <w:autoSpaceDN w:val="0"/>
              <w:adjustRightInd w:val="0"/>
              <w:spacing w:after="0" w:line="240" w:lineRule="auto"/>
              <w:rPr>
                <w:rFonts w:ascii="Arial Narrow" w:eastAsia="Calibri,Bold" w:hAnsi="Arial Narrow"/>
                <w:bCs/>
                <w:color w:val="000000"/>
              </w:rPr>
            </w:pPr>
          </w:p>
        </w:tc>
      </w:tr>
    </w:tbl>
    <w:p w14:paraId="2029758A" w14:textId="77777777" w:rsidR="00685584" w:rsidRDefault="00685584" w:rsidP="00CA0FD8">
      <w:pPr>
        <w:autoSpaceDE w:val="0"/>
        <w:autoSpaceDN w:val="0"/>
        <w:adjustRightInd w:val="0"/>
        <w:spacing w:after="0" w:line="240" w:lineRule="auto"/>
        <w:ind w:left="142" w:right="-142"/>
        <w:rPr>
          <w:rFonts w:ascii="Arial Narrow" w:eastAsia="Calibri,Bold" w:hAnsi="Arial Narrow"/>
          <w:b/>
          <w:bCs/>
          <w:color w:val="000000"/>
          <w:sz w:val="24"/>
          <w:szCs w:val="24"/>
        </w:rPr>
      </w:pPr>
    </w:p>
    <w:p w14:paraId="78A3DEE3" w14:textId="77777777" w:rsidR="00B13786" w:rsidRDefault="00B13786" w:rsidP="00CA0FD8">
      <w:pPr>
        <w:autoSpaceDE w:val="0"/>
        <w:autoSpaceDN w:val="0"/>
        <w:adjustRightInd w:val="0"/>
        <w:spacing w:after="0" w:line="240" w:lineRule="auto"/>
        <w:ind w:left="142" w:right="-142"/>
        <w:rPr>
          <w:rFonts w:ascii="Arial Narrow" w:eastAsia="Calibri,Bold" w:hAnsi="Arial Narrow"/>
          <w:b/>
          <w:bCs/>
          <w:color w:val="000000"/>
          <w:sz w:val="24"/>
          <w:szCs w:val="24"/>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4"/>
        <w:gridCol w:w="1701"/>
        <w:gridCol w:w="1702"/>
        <w:gridCol w:w="1095"/>
        <w:gridCol w:w="3828"/>
      </w:tblGrid>
      <w:tr w:rsidR="00685584" w:rsidRPr="00043D20" w14:paraId="2029758C" w14:textId="77777777" w:rsidTr="00685584">
        <w:trPr>
          <w:trHeight w:val="412"/>
        </w:trPr>
        <w:tc>
          <w:tcPr>
            <w:tcW w:w="9640" w:type="dxa"/>
            <w:gridSpan w:val="5"/>
            <w:shd w:val="clear" w:color="auto" w:fill="D9D9D9" w:themeFill="background1" w:themeFillShade="D9"/>
            <w:vAlign w:val="center"/>
          </w:tcPr>
          <w:p w14:paraId="2029758B" w14:textId="77777777" w:rsidR="00685584" w:rsidRPr="00742D71" w:rsidRDefault="00685584" w:rsidP="00685584">
            <w:pPr>
              <w:autoSpaceDE w:val="0"/>
              <w:autoSpaceDN w:val="0"/>
              <w:adjustRightInd w:val="0"/>
              <w:spacing w:after="0" w:line="240" w:lineRule="auto"/>
              <w:rPr>
                <w:rFonts w:ascii="Arial Narrow" w:eastAsia="Calibri,Bold" w:hAnsi="Arial Narrow"/>
                <w:bCs/>
                <w:color w:val="000000"/>
              </w:rPr>
            </w:pPr>
            <w:r w:rsidRPr="00742D71">
              <w:rPr>
                <w:rFonts w:ascii="Arial Narrow" w:eastAsia="Calibri,Bold" w:hAnsi="Arial Narrow"/>
                <w:b/>
                <w:bCs/>
                <w:color w:val="000000"/>
                <w:sz w:val="24"/>
                <w:szCs w:val="24"/>
              </w:rPr>
              <w:t>3.  RESPONSÁVEL TÉCNICO DA EXECUÇÃO DO OBJETO</w:t>
            </w:r>
            <w:r w:rsidRPr="00742D71">
              <w:rPr>
                <w:rFonts w:ascii="Arial Narrow" w:hAnsi="Arial Narrow" w:cs="Arial"/>
                <w:sz w:val="14"/>
                <w:szCs w:val="18"/>
              </w:rPr>
              <w:t xml:space="preserve"> (não omita ou abrevie nomes)</w:t>
            </w:r>
          </w:p>
        </w:tc>
      </w:tr>
      <w:tr w:rsidR="00685584" w:rsidRPr="00043D20" w14:paraId="20297590" w14:textId="77777777" w:rsidTr="00504353">
        <w:tc>
          <w:tcPr>
            <w:tcW w:w="5812" w:type="dxa"/>
            <w:gridSpan w:val="4"/>
            <w:shd w:val="clear" w:color="auto" w:fill="FFFFFF" w:themeFill="background1"/>
          </w:tcPr>
          <w:p w14:paraId="2029758D" w14:textId="77777777" w:rsidR="00685584" w:rsidRPr="00043D20" w:rsidRDefault="00685584" w:rsidP="00685584">
            <w:pPr>
              <w:autoSpaceDE w:val="0"/>
              <w:autoSpaceDN w:val="0"/>
              <w:adjustRightInd w:val="0"/>
              <w:spacing w:after="0" w:line="240" w:lineRule="auto"/>
              <w:rPr>
                <w:rFonts w:ascii="Arial Narrow" w:eastAsia="Calibri,Bold" w:hAnsi="Arial Narrow"/>
                <w:bCs/>
                <w:color w:val="000000"/>
              </w:rPr>
            </w:pPr>
            <w:r>
              <w:rPr>
                <w:rFonts w:ascii="Arial Narrow" w:eastAsia="Calibri,Bold" w:hAnsi="Arial Narrow"/>
                <w:b/>
                <w:bCs/>
                <w:color w:val="000000"/>
              </w:rPr>
              <w:t>Nome do Responsável Técnico:</w:t>
            </w:r>
          </w:p>
        </w:tc>
        <w:tc>
          <w:tcPr>
            <w:tcW w:w="3828" w:type="dxa"/>
            <w:shd w:val="clear" w:color="auto" w:fill="FFFFFF" w:themeFill="background1"/>
          </w:tcPr>
          <w:p w14:paraId="2029758E" w14:textId="77777777" w:rsidR="00685584" w:rsidRDefault="00685584" w:rsidP="00685584">
            <w:pPr>
              <w:autoSpaceDE w:val="0"/>
              <w:autoSpaceDN w:val="0"/>
              <w:adjustRightInd w:val="0"/>
              <w:spacing w:after="0" w:line="240" w:lineRule="auto"/>
              <w:rPr>
                <w:rFonts w:ascii="Arial Narrow" w:eastAsia="Calibri,Bold" w:hAnsi="Arial Narrow"/>
                <w:b/>
                <w:bCs/>
                <w:color w:val="000000"/>
              </w:rPr>
            </w:pPr>
            <w:r>
              <w:rPr>
                <w:rFonts w:ascii="Arial Narrow" w:eastAsia="Calibri,Bold" w:hAnsi="Arial Narrow"/>
                <w:b/>
                <w:bCs/>
                <w:color w:val="000000"/>
              </w:rPr>
              <w:t>Escolaridade:</w:t>
            </w:r>
          </w:p>
          <w:p w14:paraId="2029758F" w14:textId="77777777" w:rsidR="00685584" w:rsidRPr="00043D20" w:rsidRDefault="00685584" w:rsidP="00685584">
            <w:pPr>
              <w:autoSpaceDE w:val="0"/>
              <w:autoSpaceDN w:val="0"/>
              <w:adjustRightInd w:val="0"/>
              <w:spacing w:after="0" w:line="240" w:lineRule="auto"/>
              <w:rPr>
                <w:rFonts w:ascii="Arial Narrow" w:eastAsia="Calibri,Bold" w:hAnsi="Arial Narrow"/>
                <w:bCs/>
                <w:color w:val="000000"/>
              </w:rPr>
            </w:pPr>
          </w:p>
        </w:tc>
      </w:tr>
      <w:tr w:rsidR="00685584" w:rsidRPr="00043D20" w14:paraId="20297593" w14:textId="77777777" w:rsidTr="00504353">
        <w:tc>
          <w:tcPr>
            <w:tcW w:w="9640" w:type="dxa"/>
            <w:gridSpan w:val="5"/>
            <w:shd w:val="clear" w:color="auto" w:fill="FFFFFF" w:themeFill="background1"/>
          </w:tcPr>
          <w:p w14:paraId="20297591" w14:textId="77777777" w:rsidR="00685584" w:rsidRDefault="00685584" w:rsidP="00685584">
            <w:pPr>
              <w:autoSpaceDE w:val="0"/>
              <w:autoSpaceDN w:val="0"/>
              <w:adjustRightInd w:val="0"/>
              <w:spacing w:after="0" w:line="240" w:lineRule="auto"/>
              <w:rPr>
                <w:rFonts w:ascii="Arial Narrow" w:eastAsia="Calibri,Bold" w:hAnsi="Arial Narrow"/>
                <w:b/>
                <w:bCs/>
                <w:color w:val="000000"/>
              </w:rPr>
            </w:pPr>
            <w:r>
              <w:rPr>
                <w:rFonts w:ascii="Arial Narrow" w:eastAsia="Calibri,Bold" w:hAnsi="Arial Narrow"/>
                <w:b/>
                <w:bCs/>
                <w:color w:val="000000"/>
              </w:rPr>
              <w:t>Endereço:</w:t>
            </w:r>
          </w:p>
          <w:p w14:paraId="20297592" w14:textId="77777777" w:rsidR="00685584" w:rsidRPr="00BB2CD7" w:rsidRDefault="00685584" w:rsidP="00685584">
            <w:pPr>
              <w:autoSpaceDE w:val="0"/>
              <w:autoSpaceDN w:val="0"/>
              <w:adjustRightInd w:val="0"/>
              <w:spacing w:after="0" w:line="240" w:lineRule="auto"/>
              <w:rPr>
                <w:rFonts w:ascii="Arial Narrow" w:eastAsia="Calibri,Bold" w:hAnsi="Arial Narrow"/>
                <w:b/>
                <w:bCs/>
                <w:color w:val="000000"/>
              </w:rPr>
            </w:pPr>
          </w:p>
        </w:tc>
      </w:tr>
      <w:tr w:rsidR="00685584" w:rsidRPr="00043D20" w14:paraId="2029759C" w14:textId="77777777" w:rsidTr="00504353">
        <w:tc>
          <w:tcPr>
            <w:tcW w:w="1314" w:type="dxa"/>
            <w:shd w:val="clear" w:color="auto" w:fill="FFFFFF" w:themeFill="background1"/>
          </w:tcPr>
          <w:p w14:paraId="20297594" w14:textId="77777777" w:rsidR="00685584" w:rsidRPr="00BF355B" w:rsidRDefault="00685584" w:rsidP="00685584">
            <w:pPr>
              <w:autoSpaceDE w:val="0"/>
              <w:autoSpaceDN w:val="0"/>
              <w:adjustRightInd w:val="0"/>
              <w:spacing w:after="0" w:line="240" w:lineRule="auto"/>
              <w:rPr>
                <w:rFonts w:ascii="Arial Narrow" w:eastAsia="Calibri,Bold" w:hAnsi="Arial Narrow"/>
                <w:b/>
                <w:bCs/>
                <w:color w:val="000000"/>
              </w:rPr>
            </w:pPr>
            <w:r>
              <w:br w:type="page"/>
            </w:r>
            <w:r>
              <w:rPr>
                <w:rFonts w:ascii="Arial Narrow" w:eastAsia="Calibri,Bold" w:hAnsi="Arial Narrow"/>
                <w:b/>
                <w:bCs/>
                <w:color w:val="000000"/>
              </w:rPr>
              <w:t>Cidade:</w:t>
            </w:r>
          </w:p>
          <w:p w14:paraId="20297595" w14:textId="77777777" w:rsidR="00685584" w:rsidRPr="00043D20" w:rsidRDefault="00685584" w:rsidP="00685584">
            <w:pPr>
              <w:autoSpaceDE w:val="0"/>
              <w:autoSpaceDN w:val="0"/>
              <w:adjustRightInd w:val="0"/>
              <w:spacing w:after="0" w:line="240" w:lineRule="auto"/>
              <w:rPr>
                <w:rFonts w:ascii="Arial Narrow" w:eastAsia="Calibri,Bold" w:hAnsi="Arial Narrow"/>
                <w:bCs/>
                <w:color w:val="000000"/>
              </w:rPr>
            </w:pPr>
            <w:r w:rsidRPr="00043D20">
              <w:rPr>
                <w:rFonts w:ascii="Arial Narrow" w:eastAsia="Calibri,Bold" w:hAnsi="Arial Narrow"/>
                <w:bCs/>
                <w:color w:val="000000"/>
              </w:rPr>
              <w:t>Manaus</w:t>
            </w:r>
          </w:p>
        </w:tc>
        <w:tc>
          <w:tcPr>
            <w:tcW w:w="1701" w:type="dxa"/>
            <w:shd w:val="clear" w:color="auto" w:fill="FFFFFF" w:themeFill="background1"/>
          </w:tcPr>
          <w:p w14:paraId="20297596" w14:textId="77777777" w:rsidR="00685584" w:rsidRPr="00BF355B" w:rsidRDefault="00685584" w:rsidP="00685584">
            <w:pPr>
              <w:autoSpaceDE w:val="0"/>
              <w:autoSpaceDN w:val="0"/>
              <w:adjustRightInd w:val="0"/>
              <w:spacing w:after="0" w:line="240" w:lineRule="auto"/>
              <w:rPr>
                <w:rFonts w:ascii="Arial Narrow" w:eastAsia="Calibri,Bold" w:hAnsi="Arial Narrow"/>
                <w:b/>
                <w:bCs/>
                <w:color w:val="000000"/>
              </w:rPr>
            </w:pPr>
            <w:r w:rsidRPr="00BF355B">
              <w:rPr>
                <w:rFonts w:ascii="Arial Narrow" w:eastAsia="Calibri,Bold" w:hAnsi="Arial Narrow"/>
                <w:b/>
                <w:bCs/>
                <w:color w:val="000000"/>
              </w:rPr>
              <w:t>UF</w:t>
            </w:r>
            <w:r>
              <w:rPr>
                <w:rFonts w:ascii="Arial Narrow" w:eastAsia="Calibri,Bold" w:hAnsi="Arial Narrow"/>
                <w:b/>
                <w:bCs/>
                <w:color w:val="000000"/>
              </w:rPr>
              <w:t>:</w:t>
            </w:r>
          </w:p>
          <w:p w14:paraId="20297597" w14:textId="77777777" w:rsidR="00685584" w:rsidRPr="00043D20" w:rsidRDefault="00685584" w:rsidP="00685584">
            <w:pPr>
              <w:autoSpaceDE w:val="0"/>
              <w:autoSpaceDN w:val="0"/>
              <w:adjustRightInd w:val="0"/>
              <w:spacing w:after="0" w:line="240" w:lineRule="auto"/>
              <w:rPr>
                <w:rFonts w:ascii="Arial Narrow" w:eastAsia="Calibri,Bold" w:hAnsi="Arial Narrow"/>
                <w:bCs/>
                <w:color w:val="000000"/>
              </w:rPr>
            </w:pPr>
            <w:r w:rsidRPr="00043D20">
              <w:rPr>
                <w:rFonts w:ascii="Arial Narrow" w:eastAsia="Calibri,Bold" w:hAnsi="Arial Narrow"/>
                <w:bCs/>
                <w:color w:val="000000"/>
              </w:rPr>
              <w:t>AM</w:t>
            </w:r>
          </w:p>
        </w:tc>
        <w:tc>
          <w:tcPr>
            <w:tcW w:w="1702" w:type="dxa"/>
            <w:shd w:val="clear" w:color="auto" w:fill="FFFFFF" w:themeFill="background1"/>
          </w:tcPr>
          <w:p w14:paraId="20297598" w14:textId="77777777" w:rsidR="00685584" w:rsidRPr="00BF355B" w:rsidRDefault="00685584" w:rsidP="00685584">
            <w:pPr>
              <w:autoSpaceDE w:val="0"/>
              <w:autoSpaceDN w:val="0"/>
              <w:adjustRightInd w:val="0"/>
              <w:spacing w:after="0" w:line="240" w:lineRule="auto"/>
              <w:rPr>
                <w:rFonts w:ascii="Arial Narrow" w:eastAsia="Calibri,Bold" w:hAnsi="Arial Narrow"/>
                <w:b/>
                <w:bCs/>
                <w:color w:val="000000"/>
              </w:rPr>
            </w:pPr>
            <w:r w:rsidRPr="00BF355B">
              <w:rPr>
                <w:rFonts w:ascii="Arial Narrow" w:eastAsia="Calibri,Bold" w:hAnsi="Arial Narrow"/>
                <w:b/>
                <w:bCs/>
                <w:color w:val="000000"/>
              </w:rPr>
              <w:t>CEP</w:t>
            </w:r>
            <w:r>
              <w:rPr>
                <w:rFonts w:ascii="Arial Narrow" w:eastAsia="Calibri,Bold" w:hAnsi="Arial Narrow"/>
                <w:b/>
                <w:bCs/>
                <w:color w:val="000000"/>
              </w:rPr>
              <w:t>:</w:t>
            </w:r>
          </w:p>
          <w:p w14:paraId="20297599" w14:textId="77777777" w:rsidR="00685584" w:rsidRPr="00043D20" w:rsidRDefault="00685584" w:rsidP="00685584">
            <w:pPr>
              <w:autoSpaceDE w:val="0"/>
              <w:autoSpaceDN w:val="0"/>
              <w:adjustRightInd w:val="0"/>
              <w:spacing w:after="0" w:line="240" w:lineRule="auto"/>
              <w:rPr>
                <w:rFonts w:ascii="Arial Narrow" w:eastAsia="Calibri,Bold" w:hAnsi="Arial Narrow"/>
                <w:bCs/>
                <w:color w:val="000000"/>
              </w:rPr>
            </w:pPr>
          </w:p>
        </w:tc>
        <w:tc>
          <w:tcPr>
            <w:tcW w:w="4923" w:type="dxa"/>
            <w:gridSpan w:val="2"/>
            <w:shd w:val="clear" w:color="auto" w:fill="FFFFFF" w:themeFill="background1"/>
          </w:tcPr>
          <w:p w14:paraId="2029759A" w14:textId="77777777" w:rsidR="00685584" w:rsidRPr="00BF355B" w:rsidRDefault="00685584" w:rsidP="00685584">
            <w:pPr>
              <w:autoSpaceDE w:val="0"/>
              <w:autoSpaceDN w:val="0"/>
              <w:adjustRightInd w:val="0"/>
              <w:spacing w:after="0" w:line="240" w:lineRule="auto"/>
              <w:rPr>
                <w:rFonts w:ascii="Arial Narrow" w:eastAsia="Calibri,Bold" w:hAnsi="Arial Narrow"/>
                <w:b/>
                <w:bCs/>
                <w:color w:val="000000"/>
              </w:rPr>
            </w:pPr>
            <w:r w:rsidRPr="00BF355B">
              <w:rPr>
                <w:rFonts w:ascii="Arial Narrow" w:eastAsia="Calibri,Bold" w:hAnsi="Arial Narrow"/>
                <w:b/>
                <w:bCs/>
                <w:color w:val="000000"/>
              </w:rPr>
              <w:t>DDD/telefone</w:t>
            </w:r>
            <w:r>
              <w:rPr>
                <w:rFonts w:ascii="Arial Narrow" w:eastAsia="Calibri,Bold" w:hAnsi="Arial Narrow"/>
                <w:b/>
                <w:bCs/>
                <w:color w:val="000000"/>
              </w:rPr>
              <w:t>:</w:t>
            </w:r>
          </w:p>
          <w:p w14:paraId="2029759B" w14:textId="77777777" w:rsidR="00685584" w:rsidRPr="00043D20" w:rsidRDefault="00685584" w:rsidP="00685584">
            <w:pPr>
              <w:autoSpaceDE w:val="0"/>
              <w:autoSpaceDN w:val="0"/>
              <w:adjustRightInd w:val="0"/>
              <w:spacing w:after="0" w:line="240" w:lineRule="auto"/>
              <w:rPr>
                <w:rFonts w:ascii="Arial Narrow" w:eastAsia="Calibri,Bold" w:hAnsi="Arial Narrow"/>
                <w:bCs/>
                <w:color w:val="000000"/>
              </w:rPr>
            </w:pPr>
          </w:p>
        </w:tc>
      </w:tr>
      <w:tr w:rsidR="00685584" w:rsidRPr="00043D20" w14:paraId="2029759F" w14:textId="77777777" w:rsidTr="00504353">
        <w:tc>
          <w:tcPr>
            <w:tcW w:w="9640" w:type="dxa"/>
            <w:gridSpan w:val="5"/>
            <w:shd w:val="clear" w:color="auto" w:fill="FFFFFF" w:themeFill="background1"/>
          </w:tcPr>
          <w:p w14:paraId="2029759D" w14:textId="77777777" w:rsidR="00685584" w:rsidRPr="00BB2CD7" w:rsidRDefault="00685584" w:rsidP="00685584">
            <w:pPr>
              <w:autoSpaceDE w:val="0"/>
              <w:autoSpaceDN w:val="0"/>
              <w:adjustRightInd w:val="0"/>
              <w:spacing w:after="0" w:line="240" w:lineRule="auto"/>
              <w:rPr>
                <w:rFonts w:ascii="Arial Narrow" w:eastAsia="Calibri,Bold" w:hAnsi="Arial Narrow"/>
                <w:b/>
                <w:bCs/>
                <w:color w:val="000000"/>
              </w:rPr>
            </w:pPr>
            <w:r>
              <w:rPr>
                <w:rFonts w:ascii="Arial Narrow" w:eastAsia="Calibri,Bold" w:hAnsi="Arial Narrow"/>
                <w:b/>
                <w:bCs/>
                <w:color w:val="000000"/>
              </w:rPr>
              <w:t>E-mail:</w:t>
            </w:r>
          </w:p>
          <w:p w14:paraId="2029759E" w14:textId="77777777" w:rsidR="00685584" w:rsidRPr="00043D20" w:rsidRDefault="00685584" w:rsidP="00685584">
            <w:pPr>
              <w:autoSpaceDE w:val="0"/>
              <w:autoSpaceDN w:val="0"/>
              <w:adjustRightInd w:val="0"/>
              <w:spacing w:after="0" w:line="240" w:lineRule="auto"/>
              <w:rPr>
                <w:rFonts w:ascii="Arial Narrow" w:eastAsia="Calibri,Bold" w:hAnsi="Arial Narrow"/>
                <w:bCs/>
                <w:color w:val="000000"/>
              </w:rPr>
            </w:pPr>
          </w:p>
        </w:tc>
      </w:tr>
    </w:tbl>
    <w:p w14:paraId="202975A0" w14:textId="77777777" w:rsidR="00685584" w:rsidRDefault="00685584" w:rsidP="00CA0FD8">
      <w:pPr>
        <w:autoSpaceDE w:val="0"/>
        <w:autoSpaceDN w:val="0"/>
        <w:adjustRightInd w:val="0"/>
        <w:spacing w:after="0" w:line="240" w:lineRule="auto"/>
        <w:ind w:left="142" w:right="-142"/>
        <w:rPr>
          <w:rFonts w:ascii="Arial Narrow" w:eastAsia="Calibri,Bold" w:hAnsi="Arial Narrow"/>
          <w:b/>
          <w:bCs/>
          <w:color w:val="000000"/>
          <w:sz w:val="24"/>
          <w:szCs w:val="24"/>
        </w:rPr>
      </w:pPr>
    </w:p>
    <w:p w14:paraId="202975A1" w14:textId="77777777" w:rsidR="00685584" w:rsidRDefault="00685584" w:rsidP="00CA0FD8">
      <w:pPr>
        <w:autoSpaceDE w:val="0"/>
        <w:autoSpaceDN w:val="0"/>
        <w:adjustRightInd w:val="0"/>
        <w:spacing w:after="0" w:line="240" w:lineRule="auto"/>
        <w:ind w:left="142" w:right="-142"/>
        <w:rPr>
          <w:rFonts w:ascii="Arial Narrow" w:eastAsia="Calibri,Bold" w:hAnsi="Arial Narrow"/>
          <w:b/>
          <w:bCs/>
          <w:color w:val="000000"/>
          <w:sz w:val="24"/>
          <w:szCs w:val="24"/>
        </w:rPr>
      </w:pPr>
    </w:p>
    <w:p w14:paraId="202975A2" w14:textId="77777777" w:rsidR="00685584" w:rsidRDefault="00685584" w:rsidP="00CA0FD8">
      <w:pPr>
        <w:autoSpaceDE w:val="0"/>
        <w:autoSpaceDN w:val="0"/>
        <w:adjustRightInd w:val="0"/>
        <w:spacing w:after="0" w:line="240" w:lineRule="auto"/>
        <w:ind w:left="142" w:right="-142"/>
        <w:rPr>
          <w:rFonts w:ascii="Arial Narrow" w:eastAsia="Calibri,Bold" w:hAnsi="Arial Narrow"/>
          <w:b/>
          <w:bCs/>
          <w:color w:val="000000"/>
          <w:sz w:val="24"/>
          <w:szCs w:val="24"/>
        </w:rPr>
      </w:pPr>
    </w:p>
    <w:p w14:paraId="202975A3" w14:textId="77777777" w:rsidR="00685584" w:rsidRDefault="00685584" w:rsidP="00CA0FD8">
      <w:pPr>
        <w:autoSpaceDE w:val="0"/>
        <w:autoSpaceDN w:val="0"/>
        <w:adjustRightInd w:val="0"/>
        <w:spacing w:after="0" w:line="240" w:lineRule="auto"/>
        <w:ind w:left="142" w:right="-142"/>
        <w:rPr>
          <w:rFonts w:ascii="Arial Narrow" w:eastAsia="Calibri,Bold" w:hAnsi="Arial Narrow"/>
          <w:b/>
          <w:bCs/>
          <w:color w:val="000000"/>
          <w:sz w:val="24"/>
          <w:szCs w:val="24"/>
        </w:rPr>
      </w:pPr>
    </w:p>
    <w:p w14:paraId="202975A4" w14:textId="77777777" w:rsidR="00685584" w:rsidRDefault="00685584" w:rsidP="00CA0FD8">
      <w:pPr>
        <w:autoSpaceDE w:val="0"/>
        <w:autoSpaceDN w:val="0"/>
        <w:adjustRightInd w:val="0"/>
        <w:spacing w:after="0" w:line="240" w:lineRule="auto"/>
        <w:ind w:left="142" w:right="-142"/>
        <w:rPr>
          <w:rFonts w:ascii="Arial Narrow" w:eastAsia="Calibri,Bold" w:hAnsi="Arial Narrow"/>
          <w:b/>
          <w:bCs/>
          <w:color w:val="000000"/>
          <w:sz w:val="24"/>
          <w:szCs w:val="24"/>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2"/>
        <w:gridCol w:w="7088"/>
      </w:tblGrid>
      <w:tr w:rsidR="00CA0FD8" w:rsidRPr="00043D20" w14:paraId="202975A8" w14:textId="77777777" w:rsidTr="00145541">
        <w:trPr>
          <w:trHeight w:val="414"/>
          <w:tblHeader/>
        </w:trPr>
        <w:tc>
          <w:tcPr>
            <w:tcW w:w="9640" w:type="dxa"/>
            <w:gridSpan w:val="2"/>
            <w:shd w:val="clear" w:color="auto" w:fill="D9D9D9" w:themeFill="background1" w:themeFillShade="D9"/>
            <w:vAlign w:val="center"/>
          </w:tcPr>
          <w:p w14:paraId="202975A7" w14:textId="77777777" w:rsidR="00CA0FD8" w:rsidRPr="00043D20" w:rsidRDefault="00CA0FD8" w:rsidP="00145541">
            <w:pPr>
              <w:autoSpaceDE w:val="0"/>
              <w:autoSpaceDN w:val="0"/>
              <w:adjustRightInd w:val="0"/>
              <w:spacing w:after="0" w:line="240" w:lineRule="auto"/>
              <w:rPr>
                <w:rFonts w:ascii="Arial Narrow" w:eastAsia="Calibri,Bold" w:hAnsi="Arial Narrow"/>
                <w:b/>
                <w:bCs/>
                <w:color w:val="000000"/>
              </w:rPr>
            </w:pPr>
            <w:r>
              <w:rPr>
                <w:rFonts w:ascii="Arial Narrow" w:eastAsia="Calibri,Bold" w:hAnsi="Arial Narrow"/>
                <w:b/>
                <w:bCs/>
                <w:color w:val="000000"/>
                <w:sz w:val="24"/>
                <w:szCs w:val="24"/>
              </w:rPr>
              <w:lastRenderedPageBreak/>
              <w:t>4</w:t>
            </w:r>
            <w:r w:rsidRPr="005F3782">
              <w:rPr>
                <w:rFonts w:ascii="Arial Narrow" w:eastAsia="Calibri,Bold" w:hAnsi="Arial Narrow"/>
                <w:b/>
                <w:bCs/>
                <w:color w:val="000000"/>
                <w:sz w:val="24"/>
                <w:szCs w:val="24"/>
              </w:rPr>
              <w:t xml:space="preserve">.  DESCRIÇÃO DETALHADA DO </w:t>
            </w:r>
            <w:r>
              <w:rPr>
                <w:rFonts w:ascii="Arial Narrow" w:eastAsia="Calibri,Bold" w:hAnsi="Arial Narrow"/>
                <w:b/>
                <w:bCs/>
                <w:color w:val="000000"/>
                <w:sz w:val="24"/>
                <w:szCs w:val="24"/>
              </w:rPr>
              <w:t>OBJ</w:t>
            </w:r>
            <w:r w:rsidRPr="005F3782">
              <w:rPr>
                <w:rFonts w:ascii="Arial Narrow" w:eastAsia="Calibri,Bold" w:hAnsi="Arial Narrow"/>
                <w:b/>
                <w:bCs/>
                <w:color w:val="000000"/>
                <w:sz w:val="24"/>
                <w:szCs w:val="24"/>
              </w:rPr>
              <w:t>ETO</w:t>
            </w:r>
          </w:p>
        </w:tc>
      </w:tr>
      <w:tr w:rsidR="00CA0FD8" w:rsidRPr="00043D20" w14:paraId="202975AB" w14:textId="77777777" w:rsidTr="00504353">
        <w:trPr>
          <w:trHeight w:val="548"/>
        </w:trPr>
        <w:tc>
          <w:tcPr>
            <w:tcW w:w="2552" w:type="dxa"/>
            <w:shd w:val="clear" w:color="auto" w:fill="FFFFFF" w:themeFill="background1"/>
            <w:vAlign w:val="center"/>
          </w:tcPr>
          <w:p w14:paraId="202975A9" w14:textId="77777777" w:rsidR="00CA0FD8" w:rsidRPr="00043D20" w:rsidRDefault="00CA0FD8" w:rsidP="00145541">
            <w:pPr>
              <w:autoSpaceDE w:val="0"/>
              <w:autoSpaceDN w:val="0"/>
              <w:adjustRightInd w:val="0"/>
              <w:spacing w:after="0" w:line="240" w:lineRule="auto"/>
              <w:rPr>
                <w:rFonts w:ascii="Arial Narrow" w:eastAsia="Calibri,Bold" w:hAnsi="Arial Narrow"/>
                <w:bCs/>
                <w:color w:val="000000"/>
              </w:rPr>
            </w:pPr>
            <w:r w:rsidRPr="00043D20">
              <w:rPr>
                <w:rFonts w:ascii="Arial Narrow" w:eastAsia="Calibri,Bold" w:hAnsi="Arial Narrow"/>
                <w:b/>
                <w:bCs/>
                <w:color w:val="000000"/>
              </w:rPr>
              <w:t>OBJETO D</w:t>
            </w:r>
            <w:r>
              <w:rPr>
                <w:rFonts w:ascii="Arial Narrow" w:eastAsia="Calibri,Bold" w:hAnsi="Arial Narrow"/>
                <w:b/>
                <w:bCs/>
                <w:color w:val="000000"/>
              </w:rPr>
              <w:t>O EDITAL</w:t>
            </w:r>
            <w:r w:rsidRPr="00043D20">
              <w:rPr>
                <w:rFonts w:ascii="Arial Narrow" w:eastAsia="Calibri,Bold" w:hAnsi="Arial Narrow"/>
                <w:b/>
                <w:bCs/>
                <w:color w:val="000000"/>
              </w:rPr>
              <w:t>:</w:t>
            </w:r>
            <w:r>
              <w:rPr>
                <w:rFonts w:ascii="Arial Narrow" w:eastAsia="Calibri,Bold" w:hAnsi="Arial Narrow"/>
                <w:bCs/>
                <w:color w:val="000000"/>
              </w:rPr>
              <w:t xml:space="preserve"> </w:t>
            </w:r>
          </w:p>
        </w:tc>
        <w:tc>
          <w:tcPr>
            <w:tcW w:w="7088" w:type="dxa"/>
            <w:shd w:val="clear" w:color="auto" w:fill="FFFFFF" w:themeFill="background1"/>
            <w:vAlign w:val="center"/>
          </w:tcPr>
          <w:p w14:paraId="202975AA" w14:textId="77777777" w:rsidR="00CA0FD8" w:rsidRPr="00043D20" w:rsidRDefault="00CA0FD8" w:rsidP="00145541">
            <w:pPr>
              <w:autoSpaceDE w:val="0"/>
              <w:autoSpaceDN w:val="0"/>
              <w:adjustRightInd w:val="0"/>
              <w:spacing w:after="0" w:line="240" w:lineRule="auto"/>
              <w:rPr>
                <w:rFonts w:ascii="Arial Narrow" w:eastAsia="Calibri,Bold" w:hAnsi="Arial Narrow"/>
                <w:b/>
                <w:bCs/>
                <w:color w:val="000000"/>
              </w:rPr>
            </w:pPr>
          </w:p>
        </w:tc>
      </w:tr>
      <w:tr w:rsidR="00CA0FD8" w:rsidRPr="00742D71" w14:paraId="202975AE" w14:textId="77777777" w:rsidTr="00504353">
        <w:trPr>
          <w:trHeight w:val="548"/>
        </w:trPr>
        <w:tc>
          <w:tcPr>
            <w:tcW w:w="2552" w:type="dxa"/>
            <w:shd w:val="clear" w:color="auto" w:fill="FFFFFF" w:themeFill="background1"/>
            <w:vAlign w:val="center"/>
          </w:tcPr>
          <w:p w14:paraId="202975AC" w14:textId="77777777" w:rsidR="00CA0FD8" w:rsidRPr="00742D71" w:rsidRDefault="00CA0FD8" w:rsidP="00145541">
            <w:pPr>
              <w:autoSpaceDE w:val="0"/>
              <w:autoSpaceDN w:val="0"/>
              <w:adjustRightInd w:val="0"/>
              <w:spacing w:after="0" w:line="240" w:lineRule="auto"/>
              <w:rPr>
                <w:rFonts w:ascii="Arial Narrow" w:eastAsia="Calibri,Bold" w:hAnsi="Arial Narrow"/>
                <w:b/>
                <w:bCs/>
                <w:color w:val="000000"/>
              </w:rPr>
            </w:pPr>
            <w:proofErr w:type="gramStart"/>
            <w:r w:rsidRPr="00742D71">
              <w:rPr>
                <w:rFonts w:ascii="Arial Narrow" w:eastAsia="Calibri,Bold" w:hAnsi="Arial Narrow"/>
                <w:b/>
                <w:bCs/>
                <w:color w:val="000000"/>
              </w:rPr>
              <w:t>LOTE :</w:t>
            </w:r>
            <w:proofErr w:type="gramEnd"/>
          </w:p>
        </w:tc>
        <w:tc>
          <w:tcPr>
            <w:tcW w:w="7088" w:type="dxa"/>
            <w:shd w:val="clear" w:color="auto" w:fill="FFFFFF" w:themeFill="background1"/>
            <w:vAlign w:val="center"/>
          </w:tcPr>
          <w:p w14:paraId="202975AD" w14:textId="77777777" w:rsidR="00CA0FD8" w:rsidRPr="00742D71" w:rsidRDefault="00CA0FD8" w:rsidP="00145541">
            <w:pPr>
              <w:autoSpaceDE w:val="0"/>
              <w:autoSpaceDN w:val="0"/>
              <w:adjustRightInd w:val="0"/>
              <w:spacing w:after="0" w:line="240" w:lineRule="auto"/>
              <w:rPr>
                <w:rFonts w:ascii="Arial Narrow" w:eastAsia="Calibri,Bold" w:hAnsi="Arial Narrow"/>
                <w:b/>
                <w:bCs/>
                <w:color w:val="000000"/>
              </w:rPr>
            </w:pPr>
          </w:p>
        </w:tc>
      </w:tr>
      <w:tr w:rsidR="00CA0FD8" w:rsidRPr="00742D71" w14:paraId="202975B1" w14:textId="77777777" w:rsidTr="00504353">
        <w:trPr>
          <w:trHeight w:val="548"/>
        </w:trPr>
        <w:tc>
          <w:tcPr>
            <w:tcW w:w="2552" w:type="dxa"/>
            <w:shd w:val="clear" w:color="auto" w:fill="FFFFFF" w:themeFill="background1"/>
            <w:vAlign w:val="center"/>
          </w:tcPr>
          <w:p w14:paraId="202975AF" w14:textId="77777777" w:rsidR="00CA0FD8" w:rsidRPr="00742D71" w:rsidRDefault="00CA0FD8" w:rsidP="00145541">
            <w:pPr>
              <w:autoSpaceDE w:val="0"/>
              <w:autoSpaceDN w:val="0"/>
              <w:adjustRightInd w:val="0"/>
              <w:spacing w:after="0" w:line="240" w:lineRule="auto"/>
              <w:rPr>
                <w:rFonts w:ascii="Arial Narrow" w:eastAsia="Calibri,Bold" w:hAnsi="Arial Narrow"/>
                <w:b/>
                <w:bCs/>
                <w:color w:val="000000"/>
              </w:rPr>
            </w:pPr>
            <w:r w:rsidRPr="00742D71">
              <w:rPr>
                <w:rFonts w:ascii="Arial Narrow" w:eastAsia="Calibri,Bold" w:hAnsi="Arial Narrow"/>
                <w:b/>
                <w:bCs/>
                <w:color w:val="000000"/>
              </w:rPr>
              <w:t>PÚBLICO-ALVO:</w:t>
            </w:r>
          </w:p>
        </w:tc>
        <w:tc>
          <w:tcPr>
            <w:tcW w:w="7088" w:type="dxa"/>
            <w:shd w:val="clear" w:color="auto" w:fill="FFFFFF" w:themeFill="background1"/>
            <w:vAlign w:val="center"/>
          </w:tcPr>
          <w:p w14:paraId="202975B0" w14:textId="77777777" w:rsidR="00CA0FD8" w:rsidRPr="00742D71" w:rsidRDefault="00CA0FD8" w:rsidP="00145541">
            <w:pPr>
              <w:autoSpaceDE w:val="0"/>
              <w:autoSpaceDN w:val="0"/>
              <w:adjustRightInd w:val="0"/>
              <w:spacing w:after="0" w:line="240" w:lineRule="auto"/>
              <w:rPr>
                <w:rFonts w:ascii="Arial Narrow" w:eastAsia="Calibri,Bold" w:hAnsi="Arial Narrow"/>
                <w:b/>
                <w:bCs/>
                <w:color w:val="000000"/>
              </w:rPr>
            </w:pPr>
          </w:p>
        </w:tc>
      </w:tr>
      <w:tr w:rsidR="00CA0FD8" w:rsidRPr="00742D71" w14:paraId="202975B4" w14:textId="77777777" w:rsidTr="00504353">
        <w:trPr>
          <w:trHeight w:val="548"/>
        </w:trPr>
        <w:tc>
          <w:tcPr>
            <w:tcW w:w="2552" w:type="dxa"/>
            <w:shd w:val="clear" w:color="auto" w:fill="FFFFFF" w:themeFill="background1"/>
            <w:vAlign w:val="center"/>
          </w:tcPr>
          <w:p w14:paraId="202975B2" w14:textId="77777777" w:rsidR="00CA0FD8" w:rsidRPr="00742D71" w:rsidRDefault="00CA0FD8" w:rsidP="00145541">
            <w:pPr>
              <w:autoSpaceDE w:val="0"/>
              <w:autoSpaceDN w:val="0"/>
              <w:adjustRightInd w:val="0"/>
              <w:spacing w:after="0" w:line="240" w:lineRule="auto"/>
              <w:rPr>
                <w:rFonts w:ascii="Arial Narrow" w:eastAsia="Calibri,Bold" w:hAnsi="Arial Narrow"/>
                <w:b/>
                <w:bCs/>
                <w:color w:val="000000"/>
              </w:rPr>
            </w:pPr>
            <w:r w:rsidRPr="00742D71">
              <w:rPr>
                <w:rFonts w:ascii="Arial Narrow" w:eastAsia="Calibri,Bold" w:hAnsi="Arial Narrow"/>
                <w:b/>
                <w:bCs/>
                <w:color w:val="000000"/>
              </w:rPr>
              <w:t xml:space="preserve">VIGÊNCIA: </w:t>
            </w:r>
          </w:p>
        </w:tc>
        <w:tc>
          <w:tcPr>
            <w:tcW w:w="7088" w:type="dxa"/>
            <w:shd w:val="clear" w:color="auto" w:fill="FFFFFF" w:themeFill="background1"/>
            <w:vAlign w:val="center"/>
          </w:tcPr>
          <w:p w14:paraId="202975B3" w14:textId="77777777" w:rsidR="00CA0FD8" w:rsidRPr="00742D71" w:rsidRDefault="00CA0FD8" w:rsidP="00145541">
            <w:pPr>
              <w:autoSpaceDE w:val="0"/>
              <w:autoSpaceDN w:val="0"/>
              <w:adjustRightInd w:val="0"/>
              <w:spacing w:after="0" w:line="240" w:lineRule="auto"/>
              <w:rPr>
                <w:rFonts w:ascii="Arial Narrow" w:eastAsia="Calibri,Bold" w:hAnsi="Arial Narrow"/>
                <w:b/>
                <w:bCs/>
                <w:color w:val="000000"/>
              </w:rPr>
            </w:pPr>
            <w:r w:rsidRPr="00742D71">
              <w:rPr>
                <w:rFonts w:ascii="Arial Narrow" w:eastAsia="Calibri,Bold" w:hAnsi="Arial Narrow"/>
                <w:bCs/>
                <w:color w:val="000000"/>
              </w:rPr>
              <w:t>XX meses</w:t>
            </w:r>
          </w:p>
        </w:tc>
      </w:tr>
      <w:tr w:rsidR="00CA0FD8" w:rsidRPr="00742D71" w14:paraId="202975B7" w14:textId="77777777" w:rsidTr="00504353">
        <w:trPr>
          <w:trHeight w:val="548"/>
        </w:trPr>
        <w:tc>
          <w:tcPr>
            <w:tcW w:w="2552" w:type="dxa"/>
            <w:shd w:val="clear" w:color="auto" w:fill="FFFFFF" w:themeFill="background1"/>
            <w:vAlign w:val="center"/>
          </w:tcPr>
          <w:p w14:paraId="202975B5" w14:textId="77777777" w:rsidR="00CA0FD8" w:rsidRPr="00742D71" w:rsidRDefault="00CA0FD8" w:rsidP="00145541">
            <w:pPr>
              <w:autoSpaceDE w:val="0"/>
              <w:autoSpaceDN w:val="0"/>
              <w:adjustRightInd w:val="0"/>
              <w:spacing w:after="0" w:line="240" w:lineRule="auto"/>
              <w:rPr>
                <w:rFonts w:ascii="Arial Narrow" w:eastAsia="Calibri,Bold" w:hAnsi="Arial Narrow"/>
                <w:b/>
                <w:bCs/>
                <w:color w:val="000000"/>
              </w:rPr>
            </w:pPr>
            <w:r w:rsidRPr="00742D71">
              <w:rPr>
                <w:rFonts w:ascii="Arial Narrow" w:eastAsia="Calibri,Bold" w:hAnsi="Arial Narrow"/>
                <w:b/>
                <w:bCs/>
                <w:color w:val="000000"/>
              </w:rPr>
              <w:t>INICIO PREVISTO:</w:t>
            </w:r>
          </w:p>
        </w:tc>
        <w:tc>
          <w:tcPr>
            <w:tcW w:w="7088" w:type="dxa"/>
            <w:shd w:val="clear" w:color="auto" w:fill="FFFFFF" w:themeFill="background1"/>
            <w:vAlign w:val="center"/>
          </w:tcPr>
          <w:p w14:paraId="202975B6" w14:textId="7410C4E5" w:rsidR="00CA0FD8" w:rsidRPr="00742D71" w:rsidRDefault="00B31797" w:rsidP="00145541">
            <w:pPr>
              <w:autoSpaceDE w:val="0"/>
              <w:autoSpaceDN w:val="0"/>
              <w:adjustRightInd w:val="0"/>
              <w:spacing w:after="0" w:line="240" w:lineRule="auto"/>
              <w:rPr>
                <w:rFonts w:ascii="Arial Narrow" w:eastAsia="Calibri,Bold" w:hAnsi="Arial Narrow"/>
                <w:b/>
                <w:bCs/>
                <w:color w:val="000000"/>
              </w:rPr>
            </w:pPr>
            <w:r>
              <w:rPr>
                <w:rFonts w:ascii="Arial Narrow" w:eastAsia="Calibri,Bold" w:hAnsi="Arial Narrow"/>
                <w:bCs/>
              </w:rPr>
              <w:t>A</w:t>
            </w:r>
            <w:r w:rsidR="00CA0FD8" w:rsidRPr="00742D71">
              <w:rPr>
                <w:rFonts w:ascii="Arial Narrow" w:eastAsia="Calibri,Bold" w:hAnsi="Arial Narrow"/>
                <w:bCs/>
              </w:rPr>
              <w:t xml:space="preserve"> contar da data d</w:t>
            </w:r>
            <w:r>
              <w:rPr>
                <w:rFonts w:ascii="Arial Narrow" w:eastAsia="Calibri,Bold" w:hAnsi="Arial Narrow"/>
                <w:bCs/>
              </w:rPr>
              <w:t>a publicação do extrato do Termo de Colaboração no DOM.</w:t>
            </w:r>
          </w:p>
        </w:tc>
      </w:tr>
      <w:tr w:rsidR="00CA0FD8" w:rsidRPr="00742D71" w14:paraId="202975BA" w14:textId="77777777" w:rsidTr="00504353">
        <w:trPr>
          <w:trHeight w:val="612"/>
        </w:trPr>
        <w:tc>
          <w:tcPr>
            <w:tcW w:w="2552" w:type="dxa"/>
            <w:shd w:val="clear" w:color="auto" w:fill="FFFFFF" w:themeFill="background1"/>
            <w:vAlign w:val="center"/>
          </w:tcPr>
          <w:p w14:paraId="202975B8" w14:textId="77777777" w:rsidR="00CA0FD8" w:rsidRPr="00742D71" w:rsidRDefault="00CA0FD8" w:rsidP="00145541">
            <w:pPr>
              <w:autoSpaceDE w:val="0"/>
              <w:autoSpaceDN w:val="0"/>
              <w:adjustRightInd w:val="0"/>
              <w:spacing w:after="0" w:line="240" w:lineRule="auto"/>
              <w:rPr>
                <w:rFonts w:ascii="Arial Narrow" w:eastAsia="Calibri,Bold" w:hAnsi="Arial Narrow"/>
                <w:b/>
                <w:bCs/>
                <w:color w:val="000000"/>
              </w:rPr>
            </w:pPr>
            <w:r w:rsidRPr="00742D71">
              <w:rPr>
                <w:rFonts w:ascii="Arial Narrow" w:eastAsia="Calibri,Bold" w:hAnsi="Arial Narrow"/>
                <w:b/>
                <w:bCs/>
                <w:color w:val="000000"/>
              </w:rPr>
              <w:t>TÉRMINO PREVISTO:</w:t>
            </w:r>
          </w:p>
        </w:tc>
        <w:tc>
          <w:tcPr>
            <w:tcW w:w="7088" w:type="dxa"/>
            <w:shd w:val="clear" w:color="auto" w:fill="FFFFFF" w:themeFill="background1"/>
            <w:vAlign w:val="center"/>
          </w:tcPr>
          <w:p w14:paraId="202975B9" w14:textId="77777777" w:rsidR="00CA0FD8" w:rsidRPr="00742D71" w:rsidRDefault="00CA0FD8" w:rsidP="00145541">
            <w:pPr>
              <w:autoSpaceDE w:val="0"/>
              <w:autoSpaceDN w:val="0"/>
              <w:adjustRightInd w:val="0"/>
              <w:spacing w:after="0" w:line="240" w:lineRule="auto"/>
              <w:rPr>
                <w:rFonts w:ascii="Arial Narrow" w:eastAsia="Calibri,Bold" w:hAnsi="Arial Narrow"/>
                <w:bCs/>
                <w:color w:val="000000"/>
              </w:rPr>
            </w:pPr>
            <w:r w:rsidRPr="00742D71">
              <w:rPr>
                <w:rFonts w:ascii="Arial Narrow" w:eastAsia="Calibri,Bold" w:hAnsi="Arial Narrow"/>
                <w:bCs/>
                <w:color w:val="000000"/>
              </w:rPr>
              <w:t>Até o final do XX mês de execução.</w:t>
            </w:r>
          </w:p>
        </w:tc>
      </w:tr>
      <w:tr w:rsidR="00CA0FD8" w:rsidRPr="00043D20" w14:paraId="202975BD" w14:textId="77777777" w:rsidTr="00504353">
        <w:trPr>
          <w:trHeight w:val="443"/>
        </w:trPr>
        <w:tc>
          <w:tcPr>
            <w:tcW w:w="9640" w:type="dxa"/>
            <w:gridSpan w:val="2"/>
            <w:shd w:val="clear" w:color="auto" w:fill="FFFFFF" w:themeFill="background1"/>
            <w:vAlign w:val="center"/>
          </w:tcPr>
          <w:p w14:paraId="202975BB" w14:textId="77777777" w:rsidR="00CA0FD8" w:rsidRPr="00B31797" w:rsidRDefault="00CA0FD8" w:rsidP="00145541">
            <w:pPr>
              <w:autoSpaceDE w:val="0"/>
              <w:autoSpaceDN w:val="0"/>
              <w:adjustRightInd w:val="0"/>
              <w:spacing w:after="0" w:line="240" w:lineRule="auto"/>
              <w:rPr>
                <w:rFonts w:ascii="Arial Narrow" w:hAnsi="Arial Narrow"/>
                <w:sz w:val="18"/>
                <w:szCs w:val="20"/>
              </w:rPr>
            </w:pPr>
            <w:r w:rsidRPr="00742D71">
              <w:rPr>
                <w:rFonts w:ascii="Arial Narrow" w:eastAsia="Calibri,Bold" w:hAnsi="Arial Narrow"/>
                <w:b/>
                <w:bCs/>
                <w:color w:val="000000"/>
              </w:rPr>
              <w:t xml:space="preserve">DETALHAMENTO DO OBJETO </w:t>
            </w:r>
            <w:r w:rsidRPr="00B31797">
              <w:rPr>
                <w:rFonts w:ascii="Arial Narrow" w:eastAsia="Calibri,Bold" w:hAnsi="Arial Narrow"/>
                <w:bCs/>
                <w:sz w:val="16"/>
                <w:szCs w:val="20"/>
              </w:rPr>
              <w:t>(</w:t>
            </w:r>
            <w:r w:rsidRPr="00B31797">
              <w:rPr>
                <w:rFonts w:ascii="Arial Narrow" w:hAnsi="Arial Narrow"/>
                <w:sz w:val="18"/>
                <w:szCs w:val="20"/>
              </w:rPr>
              <w:t>Descrição da realidade objeto da parceria devendo ser demonstrado o nexo entre essa realidade e as atividades propostas).</w:t>
            </w:r>
          </w:p>
          <w:p w14:paraId="202975BC" w14:textId="77777777" w:rsidR="00CA0FD8" w:rsidRPr="00043D20" w:rsidRDefault="00CA0FD8" w:rsidP="00145541">
            <w:pPr>
              <w:widowControl w:val="0"/>
              <w:tabs>
                <w:tab w:val="left" w:pos="558"/>
              </w:tabs>
              <w:autoSpaceDE w:val="0"/>
              <w:autoSpaceDN w:val="0"/>
              <w:spacing w:after="0" w:line="240" w:lineRule="auto"/>
              <w:ind w:right="132"/>
              <w:rPr>
                <w:rFonts w:ascii="Arial Narrow" w:eastAsia="Calibri,Bold" w:hAnsi="Arial Narrow"/>
                <w:b/>
                <w:bCs/>
                <w:color w:val="000000"/>
              </w:rPr>
            </w:pPr>
          </w:p>
        </w:tc>
      </w:tr>
    </w:tbl>
    <w:p w14:paraId="202975BE" w14:textId="77777777" w:rsidR="00CA0FD8" w:rsidRDefault="00CA0FD8" w:rsidP="00CA0FD8">
      <w:pPr>
        <w:tabs>
          <w:tab w:val="left" w:pos="9498"/>
        </w:tabs>
        <w:autoSpaceDE w:val="0"/>
        <w:autoSpaceDN w:val="0"/>
        <w:adjustRightInd w:val="0"/>
        <w:spacing w:after="0" w:line="360" w:lineRule="auto"/>
        <w:ind w:left="142" w:right="-142"/>
        <w:rPr>
          <w:rFonts w:ascii="Arial Narrow" w:eastAsia="Calibri,Bold" w:hAnsi="Arial Narrow"/>
          <w:b/>
          <w:bCs/>
          <w:color w:val="000000"/>
          <w:sz w:val="16"/>
          <w:szCs w:val="24"/>
        </w:rPr>
      </w:pPr>
      <w:bookmarkStart w:id="0" w:name="gjdgxs" w:colFirst="0" w:colLast="0"/>
      <w:bookmarkEnd w:id="0"/>
    </w:p>
    <w:tbl>
      <w:tblPr>
        <w:tblStyle w:val="Tabelacomgrade"/>
        <w:tblW w:w="9606" w:type="dxa"/>
        <w:tblLook w:val="04A0" w:firstRow="1" w:lastRow="0" w:firstColumn="1" w:lastColumn="0" w:noHBand="0" w:noVBand="1"/>
      </w:tblPr>
      <w:tblGrid>
        <w:gridCol w:w="9606"/>
      </w:tblGrid>
      <w:tr w:rsidR="00CA0FD8" w:rsidRPr="00742D71" w14:paraId="202975C0" w14:textId="77777777" w:rsidTr="00145541">
        <w:tc>
          <w:tcPr>
            <w:tcW w:w="9606" w:type="dxa"/>
            <w:shd w:val="clear" w:color="auto" w:fill="D9D9D9" w:themeFill="background1" w:themeFillShade="D9"/>
          </w:tcPr>
          <w:p w14:paraId="202975BF" w14:textId="77777777" w:rsidR="00CA0FD8" w:rsidRPr="00742D71" w:rsidRDefault="00CA0FD8" w:rsidP="00145541">
            <w:pPr>
              <w:autoSpaceDE w:val="0"/>
              <w:autoSpaceDN w:val="0"/>
              <w:adjustRightInd w:val="0"/>
              <w:rPr>
                <w:rFonts w:ascii="Arial Narrow" w:eastAsia="Calibri,Bold" w:hAnsi="Arial Narrow"/>
                <w:b/>
                <w:bCs/>
                <w:color w:val="000000"/>
              </w:rPr>
            </w:pPr>
            <w:r w:rsidRPr="00742D71">
              <w:rPr>
                <w:rFonts w:ascii="Arial Narrow" w:eastAsia="Calibri,Bold" w:hAnsi="Arial Narrow"/>
                <w:b/>
                <w:bCs/>
                <w:color w:val="000000"/>
                <w:sz w:val="24"/>
                <w:szCs w:val="24"/>
              </w:rPr>
              <w:t xml:space="preserve">5.  </w:t>
            </w:r>
            <w:r w:rsidRPr="00742D71">
              <w:rPr>
                <w:rFonts w:ascii="Arial Narrow" w:eastAsia="Calibri,Bold" w:hAnsi="Arial Narrow"/>
                <w:b/>
                <w:bCs/>
                <w:color w:val="000000"/>
              </w:rPr>
              <w:t>APRESENTAÇÃO DA PROPOSTA</w:t>
            </w:r>
          </w:p>
        </w:tc>
      </w:tr>
      <w:tr w:rsidR="00CA0FD8" w:rsidRPr="00742D71" w14:paraId="202975C5" w14:textId="77777777" w:rsidTr="00504353">
        <w:tc>
          <w:tcPr>
            <w:tcW w:w="9606" w:type="dxa"/>
            <w:shd w:val="clear" w:color="auto" w:fill="FFFFFF" w:themeFill="background1"/>
          </w:tcPr>
          <w:p w14:paraId="202975C1" w14:textId="77777777" w:rsidR="00CA0FD8" w:rsidRPr="00742D71" w:rsidRDefault="00CA0FD8" w:rsidP="00145541">
            <w:pPr>
              <w:autoSpaceDE w:val="0"/>
              <w:autoSpaceDN w:val="0"/>
              <w:adjustRightInd w:val="0"/>
              <w:rPr>
                <w:rFonts w:ascii="Arial Narrow" w:eastAsia="Calibri,Bold" w:hAnsi="Arial Narrow"/>
                <w:b/>
                <w:bCs/>
                <w:color w:val="000000"/>
              </w:rPr>
            </w:pPr>
          </w:p>
          <w:p w14:paraId="202975C2" w14:textId="77777777" w:rsidR="00CA0FD8" w:rsidRPr="00742D71" w:rsidRDefault="00CA0FD8" w:rsidP="00504353">
            <w:pPr>
              <w:shd w:val="clear" w:color="auto" w:fill="FFFFFF" w:themeFill="background1"/>
              <w:autoSpaceDE w:val="0"/>
              <w:autoSpaceDN w:val="0"/>
              <w:adjustRightInd w:val="0"/>
              <w:rPr>
                <w:rFonts w:ascii="Arial Narrow" w:eastAsia="Calibri,Bold" w:hAnsi="Arial Narrow"/>
                <w:b/>
                <w:bCs/>
                <w:color w:val="000000"/>
              </w:rPr>
            </w:pPr>
          </w:p>
          <w:p w14:paraId="202975C3" w14:textId="77777777" w:rsidR="00CA0FD8" w:rsidRPr="00742D71" w:rsidRDefault="00CA0FD8" w:rsidP="00504353">
            <w:pPr>
              <w:shd w:val="clear" w:color="auto" w:fill="FFFFFF" w:themeFill="background1"/>
              <w:autoSpaceDE w:val="0"/>
              <w:autoSpaceDN w:val="0"/>
              <w:adjustRightInd w:val="0"/>
              <w:rPr>
                <w:rFonts w:ascii="Arial Narrow" w:eastAsia="Calibri,Bold" w:hAnsi="Arial Narrow"/>
                <w:b/>
                <w:bCs/>
                <w:color w:val="000000"/>
              </w:rPr>
            </w:pPr>
          </w:p>
          <w:p w14:paraId="202975C4" w14:textId="77777777" w:rsidR="00CA0FD8" w:rsidRPr="00742D71" w:rsidRDefault="00CA0FD8" w:rsidP="00145541">
            <w:pPr>
              <w:autoSpaceDE w:val="0"/>
              <w:autoSpaceDN w:val="0"/>
              <w:adjustRightInd w:val="0"/>
              <w:rPr>
                <w:rFonts w:ascii="Arial Narrow" w:eastAsia="Calibri,Bold" w:hAnsi="Arial Narrow"/>
                <w:b/>
                <w:bCs/>
                <w:color w:val="000000"/>
              </w:rPr>
            </w:pPr>
          </w:p>
        </w:tc>
      </w:tr>
    </w:tbl>
    <w:p w14:paraId="202975C6" w14:textId="77777777" w:rsidR="00CA0FD8" w:rsidRPr="00742D71" w:rsidRDefault="00CA0FD8" w:rsidP="00CA0FD8">
      <w:pPr>
        <w:autoSpaceDE w:val="0"/>
        <w:autoSpaceDN w:val="0"/>
        <w:adjustRightInd w:val="0"/>
        <w:spacing w:after="0" w:line="240" w:lineRule="auto"/>
        <w:rPr>
          <w:rFonts w:ascii="Arial Narrow" w:eastAsia="Calibri,Bold" w:hAnsi="Arial Narrow"/>
          <w:b/>
          <w:bCs/>
          <w:color w:val="000000"/>
        </w:rPr>
      </w:pPr>
    </w:p>
    <w:tbl>
      <w:tblPr>
        <w:tblStyle w:val="Tabelacomgrade"/>
        <w:tblW w:w="9606" w:type="dxa"/>
        <w:tblLook w:val="04A0" w:firstRow="1" w:lastRow="0" w:firstColumn="1" w:lastColumn="0" w:noHBand="0" w:noVBand="1"/>
      </w:tblPr>
      <w:tblGrid>
        <w:gridCol w:w="9606"/>
      </w:tblGrid>
      <w:tr w:rsidR="00CA0FD8" w:rsidRPr="00742D71" w14:paraId="202975C8" w14:textId="77777777" w:rsidTr="00145541">
        <w:tc>
          <w:tcPr>
            <w:tcW w:w="9606" w:type="dxa"/>
            <w:shd w:val="clear" w:color="auto" w:fill="D9D9D9" w:themeFill="background1" w:themeFillShade="D9"/>
          </w:tcPr>
          <w:p w14:paraId="202975C7" w14:textId="77777777" w:rsidR="00CA0FD8" w:rsidRPr="00742D71" w:rsidRDefault="00CA0FD8" w:rsidP="00145541">
            <w:pPr>
              <w:autoSpaceDE w:val="0"/>
              <w:autoSpaceDN w:val="0"/>
              <w:adjustRightInd w:val="0"/>
              <w:rPr>
                <w:rFonts w:ascii="Arial Narrow" w:eastAsia="Calibri,Bold" w:hAnsi="Arial Narrow"/>
                <w:b/>
                <w:bCs/>
                <w:color w:val="000000"/>
              </w:rPr>
            </w:pPr>
            <w:r w:rsidRPr="00742D71">
              <w:rPr>
                <w:rFonts w:ascii="Arial Narrow" w:eastAsia="Calibri,Bold" w:hAnsi="Arial Narrow"/>
                <w:b/>
                <w:bCs/>
                <w:color w:val="000000"/>
                <w:sz w:val="24"/>
                <w:szCs w:val="24"/>
              </w:rPr>
              <w:t xml:space="preserve">6.  </w:t>
            </w:r>
            <w:r w:rsidRPr="00742D71">
              <w:rPr>
                <w:rFonts w:ascii="Arial Narrow" w:eastAsia="Calibri,Bold" w:hAnsi="Arial Narrow"/>
                <w:b/>
                <w:bCs/>
                <w:color w:val="000000"/>
              </w:rPr>
              <w:t xml:space="preserve">JUSTIFICATIVA </w:t>
            </w:r>
            <w:r w:rsidR="0025288D" w:rsidRPr="00742D71">
              <w:rPr>
                <w:rFonts w:ascii="Arial Narrow" w:eastAsia="Calibri,Bold" w:hAnsi="Arial Narrow"/>
                <w:b/>
                <w:bCs/>
                <w:color w:val="000000"/>
              </w:rPr>
              <w:t>DA PROPOSTA</w:t>
            </w:r>
          </w:p>
        </w:tc>
      </w:tr>
      <w:tr w:rsidR="00CA0FD8" w:rsidRPr="00742D71" w14:paraId="202975CE" w14:textId="77777777" w:rsidTr="00504353">
        <w:tc>
          <w:tcPr>
            <w:tcW w:w="9606" w:type="dxa"/>
            <w:shd w:val="clear" w:color="auto" w:fill="FFFFFF" w:themeFill="background1"/>
          </w:tcPr>
          <w:p w14:paraId="202975C9" w14:textId="77777777" w:rsidR="00CA0FD8" w:rsidRPr="00742D71" w:rsidRDefault="00CA0FD8" w:rsidP="00145541">
            <w:pPr>
              <w:autoSpaceDE w:val="0"/>
              <w:autoSpaceDN w:val="0"/>
              <w:adjustRightInd w:val="0"/>
              <w:rPr>
                <w:rFonts w:ascii="Arial Narrow" w:eastAsia="Calibri,Bold" w:hAnsi="Arial Narrow"/>
                <w:b/>
                <w:bCs/>
                <w:color w:val="000000"/>
              </w:rPr>
            </w:pPr>
          </w:p>
          <w:p w14:paraId="202975CA" w14:textId="77777777" w:rsidR="00CA0FD8" w:rsidRPr="00742D71" w:rsidRDefault="00CA0FD8" w:rsidP="00145541">
            <w:pPr>
              <w:autoSpaceDE w:val="0"/>
              <w:autoSpaceDN w:val="0"/>
              <w:adjustRightInd w:val="0"/>
              <w:rPr>
                <w:rFonts w:ascii="Arial Narrow" w:eastAsia="Calibri,Bold" w:hAnsi="Arial Narrow"/>
                <w:b/>
                <w:bCs/>
                <w:color w:val="000000"/>
              </w:rPr>
            </w:pPr>
          </w:p>
          <w:p w14:paraId="202975CB" w14:textId="77777777" w:rsidR="00CA0FD8" w:rsidRPr="00742D71" w:rsidRDefault="00CA0FD8" w:rsidP="00145541">
            <w:pPr>
              <w:autoSpaceDE w:val="0"/>
              <w:autoSpaceDN w:val="0"/>
              <w:adjustRightInd w:val="0"/>
              <w:rPr>
                <w:rFonts w:ascii="Arial Narrow" w:eastAsia="Calibri,Bold" w:hAnsi="Arial Narrow"/>
                <w:b/>
                <w:bCs/>
                <w:color w:val="000000"/>
              </w:rPr>
            </w:pPr>
          </w:p>
          <w:p w14:paraId="202975CC" w14:textId="77777777" w:rsidR="00CA0FD8" w:rsidRPr="00742D71" w:rsidRDefault="00CA0FD8" w:rsidP="00145541">
            <w:pPr>
              <w:autoSpaceDE w:val="0"/>
              <w:autoSpaceDN w:val="0"/>
              <w:adjustRightInd w:val="0"/>
              <w:rPr>
                <w:rFonts w:ascii="Arial Narrow" w:eastAsia="Calibri,Bold" w:hAnsi="Arial Narrow"/>
                <w:b/>
                <w:bCs/>
                <w:color w:val="000000"/>
              </w:rPr>
            </w:pPr>
          </w:p>
          <w:p w14:paraId="202975CD" w14:textId="77777777" w:rsidR="00CA0FD8" w:rsidRPr="00742D71" w:rsidRDefault="00CA0FD8" w:rsidP="00145541">
            <w:pPr>
              <w:autoSpaceDE w:val="0"/>
              <w:autoSpaceDN w:val="0"/>
              <w:adjustRightInd w:val="0"/>
              <w:rPr>
                <w:rFonts w:ascii="Arial Narrow" w:eastAsia="Calibri,Bold" w:hAnsi="Arial Narrow"/>
                <w:b/>
                <w:bCs/>
                <w:color w:val="000000"/>
              </w:rPr>
            </w:pPr>
          </w:p>
        </w:tc>
      </w:tr>
    </w:tbl>
    <w:p w14:paraId="202975CF" w14:textId="77777777" w:rsidR="00CA0FD8" w:rsidRPr="00742D71" w:rsidRDefault="00CA0FD8" w:rsidP="00CA0FD8">
      <w:pPr>
        <w:autoSpaceDE w:val="0"/>
        <w:autoSpaceDN w:val="0"/>
        <w:adjustRightInd w:val="0"/>
        <w:spacing w:after="0" w:line="240" w:lineRule="auto"/>
        <w:rPr>
          <w:rFonts w:ascii="Arial Narrow" w:eastAsia="Calibri,Bold" w:hAnsi="Arial Narrow"/>
          <w:b/>
          <w:bCs/>
          <w:color w:val="000000"/>
        </w:rPr>
      </w:pPr>
    </w:p>
    <w:tbl>
      <w:tblPr>
        <w:tblStyle w:val="Tabelacomgrade"/>
        <w:tblW w:w="9606" w:type="dxa"/>
        <w:tblLook w:val="04A0" w:firstRow="1" w:lastRow="0" w:firstColumn="1" w:lastColumn="0" w:noHBand="0" w:noVBand="1"/>
      </w:tblPr>
      <w:tblGrid>
        <w:gridCol w:w="9606"/>
      </w:tblGrid>
      <w:tr w:rsidR="00CA0FD8" w14:paraId="202975D1" w14:textId="77777777" w:rsidTr="00145541">
        <w:tc>
          <w:tcPr>
            <w:tcW w:w="9606" w:type="dxa"/>
            <w:shd w:val="clear" w:color="auto" w:fill="D9D9D9" w:themeFill="background1" w:themeFillShade="D9"/>
          </w:tcPr>
          <w:p w14:paraId="202975D0" w14:textId="77777777" w:rsidR="00CA0FD8" w:rsidRDefault="00CA0FD8" w:rsidP="00145541">
            <w:pPr>
              <w:autoSpaceDE w:val="0"/>
              <w:autoSpaceDN w:val="0"/>
              <w:adjustRightInd w:val="0"/>
              <w:rPr>
                <w:rFonts w:ascii="Arial Narrow" w:eastAsia="Calibri,Bold" w:hAnsi="Arial Narrow"/>
                <w:b/>
                <w:bCs/>
                <w:color w:val="000000"/>
              </w:rPr>
            </w:pPr>
            <w:r w:rsidRPr="00742D71">
              <w:rPr>
                <w:rFonts w:ascii="Arial Narrow" w:eastAsia="Calibri,Bold" w:hAnsi="Arial Narrow"/>
                <w:b/>
                <w:bCs/>
                <w:color w:val="000000"/>
                <w:sz w:val="24"/>
                <w:szCs w:val="24"/>
              </w:rPr>
              <w:t xml:space="preserve">7.  </w:t>
            </w:r>
            <w:r w:rsidRPr="00742D71">
              <w:rPr>
                <w:rFonts w:ascii="Arial Narrow" w:eastAsia="Calibri,Bold" w:hAnsi="Arial Narrow"/>
                <w:b/>
                <w:bCs/>
                <w:color w:val="000000"/>
              </w:rPr>
              <w:t>OBJETIVOS</w:t>
            </w:r>
          </w:p>
        </w:tc>
      </w:tr>
      <w:tr w:rsidR="00CA0FD8" w14:paraId="202975D7" w14:textId="77777777" w:rsidTr="00504353">
        <w:tc>
          <w:tcPr>
            <w:tcW w:w="9606" w:type="dxa"/>
            <w:shd w:val="clear" w:color="auto" w:fill="FFFFFF" w:themeFill="background1"/>
          </w:tcPr>
          <w:p w14:paraId="202975D2" w14:textId="77777777" w:rsidR="00CA0FD8" w:rsidRDefault="00CA0FD8" w:rsidP="00145541">
            <w:pPr>
              <w:autoSpaceDE w:val="0"/>
              <w:autoSpaceDN w:val="0"/>
              <w:adjustRightInd w:val="0"/>
              <w:rPr>
                <w:rFonts w:ascii="Arial Narrow" w:eastAsia="Calibri,Bold" w:hAnsi="Arial Narrow"/>
                <w:b/>
                <w:bCs/>
                <w:color w:val="000000"/>
              </w:rPr>
            </w:pPr>
          </w:p>
          <w:p w14:paraId="202975D3" w14:textId="77777777" w:rsidR="00CA0FD8" w:rsidRDefault="00CA0FD8" w:rsidP="00504353">
            <w:pPr>
              <w:shd w:val="clear" w:color="auto" w:fill="FFFFFF" w:themeFill="background1"/>
              <w:autoSpaceDE w:val="0"/>
              <w:autoSpaceDN w:val="0"/>
              <w:adjustRightInd w:val="0"/>
              <w:rPr>
                <w:rFonts w:ascii="Arial Narrow" w:eastAsia="Calibri,Bold" w:hAnsi="Arial Narrow"/>
                <w:b/>
                <w:bCs/>
                <w:color w:val="000000"/>
              </w:rPr>
            </w:pPr>
          </w:p>
          <w:p w14:paraId="202975D4" w14:textId="77777777" w:rsidR="00CA0FD8" w:rsidRDefault="00CA0FD8" w:rsidP="00504353">
            <w:pPr>
              <w:shd w:val="clear" w:color="auto" w:fill="FFFFFF" w:themeFill="background1"/>
              <w:autoSpaceDE w:val="0"/>
              <w:autoSpaceDN w:val="0"/>
              <w:adjustRightInd w:val="0"/>
              <w:rPr>
                <w:rFonts w:ascii="Arial Narrow" w:eastAsia="Calibri,Bold" w:hAnsi="Arial Narrow"/>
                <w:b/>
                <w:bCs/>
                <w:color w:val="000000"/>
              </w:rPr>
            </w:pPr>
          </w:p>
          <w:p w14:paraId="202975D5" w14:textId="77777777" w:rsidR="00CA0FD8" w:rsidRDefault="00CA0FD8" w:rsidP="00504353">
            <w:pPr>
              <w:shd w:val="clear" w:color="auto" w:fill="FFFFFF" w:themeFill="background1"/>
              <w:autoSpaceDE w:val="0"/>
              <w:autoSpaceDN w:val="0"/>
              <w:adjustRightInd w:val="0"/>
              <w:rPr>
                <w:rFonts w:ascii="Arial Narrow" w:eastAsia="Calibri,Bold" w:hAnsi="Arial Narrow"/>
                <w:b/>
                <w:bCs/>
                <w:color w:val="000000"/>
              </w:rPr>
            </w:pPr>
          </w:p>
          <w:p w14:paraId="202975D6" w14:textId="77777777" w:rsidR="00CA0FD8" w:rsidRDefault="00CA0FD8" w:rsidP="00145541">
            <w:pPr>
              <w:autoSpaceDE w:val="0"/>
              <w:autoSpaceDN w:val="0"/>
              <w:adjustRightInd w:val="0"/>
              <w:rPr>
                <w:rFonts w:ascii="Arial Narrow" w:eastAsia="Calibri,Bold" w:hAnsi="Arial Narrow"/>
                <w:b/>
                <w:bCs/>
                <w:color w:val="000000"/>
              </w:rPr>
            </w:pPr>
          </w:p>
        </w:tc>
      </w:tr>
    </w:tbl>
    <w:p w14:paraId="202975D8" w14:textId="77777777" w:rsidR="00CA0FD8" w:rsidRDefault="00CA0FD8" w:rsidP="00CA0FD8">
      <w:pPr>
        <w:autoSpaceDE w:val="0"/>
        <w:autoSpaceDN w:val="0"/>
        <w:adjustRightInd w:val="0"/>
        <w:spacing w:after="0" w:line="240" w:lineRule="auto"/>
        <w:rPr>
          <w:rFonts w:ascii="Arial Narrow" w:eastAsia="Calibri,Bold" w:hAnsi="Arial Narrow"/>
          <w:b/>
          <w:bCs/>
          <w:color w:val="000000"/>
        </w:rPr>
      </w:pPr>
    </w:p>
    <w:tbl>
      <w:tblPr>
        <w:tblStyle w:val="Tabelacomgrade"/>
        <w:tblW w:w="9606" w:type="dxa"/>
        <w:tblLook w:val="04A0" w:firstRow="1" w:lastRow="0" w:firstColumn="1" w:lastColumn="0" w:noHBand="0" w:noVBand="1"/>
      </w:tblPr>
      <w:tblGrid>
        <w:gridCol w:w="9606"/>
      </w:tblGrid>
      <w:tr w:rsidR="00CA0FD8" w14:paraId="202975DA" w14:textId="77777777" w:rsidTr="00145541">
        <w:tc>
          <w:tcPr>
            <w:tcW w:w="9606" w:type="dxa"/>
            <w:shd w:val="clear" w:color="auto" w:fill="D9D9D9" w:themeFill="background1" w:themeFillShade="D9"/>
          </w:tcPr>
          <w:p w14:paraId="202975D9" w14:textId="77777777" w:rsidR="00CA0FD8" w:rsidRDefault="00CA0FD8" w:rsidP="00145541">
            <w:pPr>
              <w:autoSpaceDE w:val="0"/>
              <w:autoSpaceDN w:val="0"/>
              <w:adjustRightInd w:val="0"/>
              <w:rPr>
                <w:rFonts w:ascii="Arial Narrow" w:eastAsia="Calibri,Bold" w:hAnsi="Arial Narrow"/>
                <w:b/>
                <w:bCs/>
                <w:color w:val="000000"/>
              </w:rPr>
            </w:pPr>
            <w:r>
              <w:rPr>
                <w:rFonts w:ascii="Arial Narrow" w:eastAsia="Calibri,Bold" w:hAnsi="Arial Narrow"/>
                <w:b/>
                <w:bCs/>
                <w:color w:val="000000"/>
                <w:sz w:val="24"/>
                <w:szCs w:val="24"/>
              </w:rPr>
              <w:t>8</w:t>
            </w:r>
            <w:r w:rsidRPr="005F3782">
              <w:rPr>
                <w:rFonts w:ascii="Arial Narrow" w:eastAsia="Calibri,Bold" w:hAnsi="Arial Narrow"/>
                <w:b/>
                <w:bCs/>
                <w:color w:val="000000"/>
                <w:sz w:val="24"/>
                <w:szCs w:val="24"/>
              </w:rPr>
              <w:t xml:space="preserve">.  </w:t>
            </w:r>
            <w:r w:rsidRPr="00043D20">
              <w:rPr>
                <w:rFonts w:ascii="Arial Narrow" w:eastAsia="Calibri,Bold" w:hAnsi="Arial Narrow"/>
                <w:b/>
                <w:bCs/>
                <w:color w:val="000000"/>
              </w:rPr>
              <w:t>META</w:t>
            </w:r>
            <w:r>
              <w:rPr>
                <w:rFonts w:ascii="Arial Narrow" w:eastAsia="Calibri,Bold" w:hAnsi="Arial Narrow"/>
                <w:b/>
                <w:bCs/>
                <w:color w:val="000000"/>
              </w:rPr>
              <w:t>S E ETAPAS</w:t>
            </w:r>
            <w:r w:rsidRPr="00043D20">
              <w:rPr>
                <w:rFonts w:ascii="Arial Narrow" w:eastAsia="Calibri,Bold" w:hAnsi="Arial Narrow"/>
                <w:b/>
                <w:bCs/>
                <w:color w:val="000000"/>
              </w:rPr>
              <w:t xml:space="preserve"> A SEREM ATINGIDAS</w:t>
            </w:r>
          </w:p>
        </w:tc>
      </w:tr>
      <w:tr w:rsidR="00CA0FD8" w14:paraId="202975E5" w14:textId="77777777" w:rsidTr="00504353">
        <w:tc>
          <w:tcPr>
            <w:tcW w:w="9606" w:type="dxa"/>
            <w:shd w:val="clear" w:color="auto" w:fill="FFFFFF" w:themeFill="background1"/>
          </w:tcPr>
          <w:p w14:paraId="202975DB" w14:textId="77777777" w:rsidR="00CA0FD8" w:rsidRDefault="00CA0FD8" w:rsidP="00145541">
            <w:pPr>
              <w:autoSpaceDE w:val="0"/>
              <w:autoSpaceDN w:val="0"/>
              <w:adjustRightInd w:val="0"/>
              <w:rPr>
                <w:rFonts w:ascii="Arial Narrow" w:eastAsia="Calibri,Bold" w:hAnsi="Arial Narrow"/>
                <w:b/>
                <w:bCs/>
                <w:color w:val="000000"/>
              </w:rPr>
            </w:pPr>
          </w:p>
          <w:p w14:paraId="202975DC" w14:textId="77777777" w:rsidR="00CA0FD8" w:rsidRDefault="00CA0FD8" w:rsidP="00145541">
            <w:pPr>
              <w:autoSpaceDE w:val="0"/>
              <w:autoSpaceDN w:val="0"/>
              <w:adjustRightInd w:val="0"/>
              <w:rPr>
                <w:rFonts w:ascii="Arial Narrow" w:eastAsia="Calibri,Bold" w:hAnsi="Arial Narrow"/>
                <w:bCs/>
                <w:color w:val="000000"/>
              </w:rPr>
            </w:pPr>
            <w:r>
              <w:rPr>
                <w:rFonts w:ascii="Arial Narrow" w:eastAsia="Calibri,Bold" w:hAnsi="Arial Narrow"/>
                <w:bCs/>
                <w:color w:val="000000"/>
              </w:rPr>
              <w:t>Meta -</w:t>
            </w:r>
            <w:proofErr w:type="gramStart"/>
            <w:r>
              <w:rPr>
                <w:rFonts w:ascii="Arial Narrow" w:eastAsia="Calibri,Bold" w:hAnsi="Arial Narrow"/>
                <w:bCs/>
                <w:color w:val="000000"/>
              </w:rPr>
              <w:t>1</w:t>
            </w:r>
            <w:proofErr w:type="gramEnd"/>
            <w:r>
              <w:rPr>
                <w:rFonts w:ascii="Arial Narrow" w:eastAsia="Calibri,Bold" w:hAnsi="Arial Narrow"/>
                <w:bCs/>
                <w:color w:val="000000"/>
              </w:rPr>
              <w:t xml:space="preserve"> – xxxxxxxxxxxxxxxxxxxxxxxxxxxxxxxxxxxxxxxxxxxxxxxxxxxxxxxxxxxxxxxxxxxxxxxxxxxxxxxxxxxx;</w:t>
            </w:r>
          </w:p>
          <w:p w14:paraId="202975DD" w14:textId="77777777" w:rsidR="00CA0FD8" w:rsidRDefault="00CA0FD8" w:rsidP="00145541">
            <w:pPr>
              <w:autoSpaceDE w:val="0"/>
              <w:autoSpaceDN w:val="0"/>
              <w:adjustRightInd w:val="0"/>
              <w:rPr>
                <w:rFonts w:ascii="Arial Narrow" w:eastAsia="Calibri,Bold" w:hAnsi="Arial Narrow"/>
                <w:bCs/>
                <w:color w:val="000000"/>
              </w:rPr>
            </w:pPr>
            <w:r>
              <w:rPr>
                <w:rFonts w:ascii="Arial Narrow" w:eastAsia="Calibri,Bold" w:hAnsi="Arial Narrow"/>
                <w:bCs/>
                <w:color w:val="000000"/>
              </w:rPr>
              <w:t>Etapa – xxxxxxxxxxxxxxxxxxxxxxxxxxxxxxxxxxxxxxxxxxxxxxxxxxxxxxxxxxxxxxxxxxxxxxxxxxxxxxxxxxxxxx;</w:t>
            </w:r>
          </w:p>
          <w:p w14:paraId="202975DE" w14:textId="77777777" w:rsidR="00CA0FD8" w:rsidRDefault="00CA0FD8" w:rsidP="00145541">
            <w:pPr>
              <w:autoSpaceDE w:val="0"/>
              <w:autoSpaceDN w:val="0"/>
              <w:adjustRightInd w:val="0"/>
              <w:rPr>
                <w:rFonts w:ascii="Arial Narrow" w:eastAsia="Calibri,Bold" w:hAnsi="Arial Narrow"/>
                <w:bCs/>
                <w:color w:val="000000"/>
              </w:rPr>
            </w:pPr>
          </w:p>
          <w:p w14:paraId="202975DF" w14:textId="77777777" w:rsidR="00CA0FD8" w:rsidRDefault="00CA0FD8" w:rsidP="00145541">
            <w:pPr>
              <w:autoSpaceDE w:val="0"/>
              <w:autoSpaceDN w:val="0"/>
              <w:adjustRightInd w:val="0"/>
              <w:rPr>
                <w:rFonts w:ascii="Arial Narrow" w:eastAsia="Calibri,Bold" w:hAnsi="Arial Narrow"/>
                <w:bCs/>
                <w:color w:val="000000"/>
              </w:rPr>
            </w:pPr>
            <w:r>
              <w:rPr>
                <w:rFonts w:ascii="Arial Narrow" w:eastAsia="Calibri,Bold" w:hAnsi="Arial Narrow"/>
                <w:bCs/>
                <w:color w:val="000000"/>
              </w:rPr>
              <w:t xml:space="preserve">Meta - </w:t>
            </w:r>
            <w:proofErr w:type="gramStart"/>
            <w:r>
              <w:rPr>
                <w:rFonts w:ascii="Arial Narrow" w:eastAsia="Calibri,Bold" w:hAnsi="Arial Narrow"/>
                <w:bCs/>
                <w:color w:val="000000"/>
              </w:rPr>
              <w:t>2</w:t>
            </w:r>
            <w:proofErr w:type="gramEnd"/>
            <w:r>
              <w:rPr>
                <w:rFonts w:ascii="Arial Narrow" w:eastAsia="Calibri,Bold" w:hAnsi="Arial Narrow"/>
                <w:bCs/>
                <w:color w:val="000000"/>
              </w:rPr>
              <w:t xml:space="preserve"> – xxxxxxxxxxxxxxxxxxxxxxxxxxxxxxxxxxxxxxxxxxxxxxxxxxxxxxxxxxxxxxxxxxxxxxxxxxxxxxxxxxxx;</w:t>
            </w:r>
          </w:p>
          <w:p w14:paraId="202975E0" w14:textId="77777777" w:rsidR="00CA0FD8" w:rsidRDefault="00CA0FD8" w:rsidP="00145541">
            <w:pPr>
              <w:autoSpaceDE w:val="0"/>
              <w:autoSpaceDN w:val="0"/>
              <w:adjustRightInd w:val="0"/>
              <w:rPr>
                <w:rFonts w:ascii="Arial Narrow" w:eastAsia="Calibri,Bold" w:hAnsi="Arial Narrow"/>
                <w:bCs/>
                <w:color w:val="000000"/>
              </w:rPr>
            </w:pPr>
            <w:r>
              <w:rPr>
                <w:rFonts w:ascii="Arial Narrow" w:eastAsia="Calibri,Bold" w:hAnsi="Arial Narrow"/>
                <w:bCs/>
                <w:color w:val="000000"/>
              </w:rPr>
              <w:t>Etapa – xxxxxxxxxxxxxxxxxxxxxxxxxxxxxxxxxxxxxxxxxxxxxxxxxxxxxxxxxxxxxxxxxxxxxxxxxxxxxxxxxxxxxx;</w:t>
            </w:r>
          </w:p>
          <w:p w14:paraId="202975E1" w14:textId="77777777" w:rsidR="00CA0FD8" w:rsidRDefault="00CA0FD8" w:rsidP="00145541">
            <w:pPr>
              <w:autoSpaceDE w:val="0"/>
              <w:autoSpaceDN w:val="0"/>
              <w:adjustRightInd w:val="0"/>
              <w:rPr>
                <w:rFonts w:ascii="Arial Narrow" w:eastAsia="Calibri,Bold" w:hAnsi="Arial Narrow"/>
                <w:bCs/>
                <w:color w:val="000000"/>
              </w:rPr>
            </w:pPr>
          </w:p>
          <w:p w14:paraId="202975E2" w14:textId="77777777" w:rsidR="00CA0FD8" w:rsidRDefault="00CA0FD8" w:rsidP="00145541">
            <w:pPr>
              <w:autoSpaceDE w:val="0"/>
              <w:autoSpaceDN w:val="0"/>
              <w:adjustRightInd w:val="0"/>
              <w:rPr>
                <w:rFonts w:ascii="Arial Narrow" w:eastAsia="Calibri,Bold" w:hAnsi="Arial Narrow"/>
                <w:bCs/>
                <w:color w:val="000000"/>
              </w:rPr>
            </w:pPr>
            <w:r>
              <w:rPr>
                <w:rFonts w:ascii="Arial Narrow" w:eastAsia="Calibri,Bold" w:hAnsi="Arial Narrow"/>
                <w:bCs/>
                <w:color w:val="000000"/>
              </w:rPr>
              <w:t xml:space="preserve">Meta - </w:t>
            </w:r>
            <w:proofErr w:type="gramStart"/>
            <w:r>
              <w:rPr>
                <w:rFonts w:ascii="Arial Narrow" w:eastAsia="Calibri,Bold" w:hAnsi="Arial Narrow"/>
                <w:bCs/>
                <w:color w:val="000000"/>
              </w:rPr>
              <w:t>3</w:t>
            </w:r>
            <w:proofErr w:type="gramEnd"/>
            <w:r>
              <w:rPr>
                <w:rFonts w:ascii="Arial Narrow" w:eastAsia="Calibri,Bold" w:hAnsi="Arial Narrow"/>
                <w:bCs/>
                <w:color w:val="000000"/>
              </w:rPr>
              <w:t xml:space="preserve"> – xxxxxxxxxxxxxxxxxxxxxxxxxxxxxxxxxxxxxxxxxxxxxxxxxxxxxxxxxxxxxxxxxxxxxxxxxxxxxxxxxxxx;</w:t>
            </w:r>
          </w:p>
          <w:p w14:paraId="202975E3" w14:textId="77777777" w:rsidR="00CA0FD8" w:rsidRDefault="00CA0FD8" w:rsidP="00145541">
            <w:pPr>
              <w:autoSpaceDE w:val="0"/>
              <w:autoSpaceDN w:val="0"/>
              <w:adjustRightInd w:val="0"/>
              <w:rPr>
                <w:rFonts w:ascii="Arial Narrow" w:eastAsia="Calibri,Bold" w:hAnsi="Arial Narrow"/>
                <w:bCs/>
                <w:color w:val="000000"/>
              </w:rPr>
            </w:pPr>
            <w:r>
              <w:rPr>
                <w:rFonts w:ascii="Arial Narrow" w:eastAsia="Calibri,Bold" w:hAnsi="Arial Narrow"/>
                <w:bCs/>
                <w:color w:val="000000"/>
              </w:rPr>
              <w:t>Etapa – xxxxxxxxxxxxxxxxxxxxxxxxxxxxxxxxxxxxxxxxxxxxxxxxxxxxxxxxxxxxxxxxxxxxxxxxxxxxxxxxxxxxxx.</w:t>
            </w:r>
          </w:p>
          <w:p w14:paraId="202975E4" w14:textId="77777777" w:rsidR="00CA0FD8" w:rsidRDefault="00CA0FD8" w:rsidP="00145541">
            <w:pPr>
              <w:autoSpaceDE w:val="0"/>
              <w:autoSpaceDN w:val="0"/>
              <w:adjustRightInd w:val="0"/>
              <w:rPr>
                <w:rFonts w:ascii="Arial Narrow" w:eastAsia="Calibri,Bold" w:hAnsi="Arial Narrow"/>
                <w:b/>
                <w:bCs/>
                <w:color w:val="000000"/>
              </w:rPr>
            </w:pPr>
          </w:p>
        </w:tc>
      </w:tr>
    </w:tbl>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8"/>
        <w:gridCol w:w="4454"/>
        <w:gridCol w:w="1026"/>
        <w:gridCol w:w="851"/>
        <w:gridCol w:w="1040"/>
        <w:gridCol w:w="1541"/>
      </w:tblGrid>
      <w:tr w:rsidR="00CA0FD8" w:rsidRPr="00043D20" w14:paraId="202975E7" w14:textId="77777777" w:rsidTr="00145541">
        <w:trPr>
          <w:trHeight w:val="414"/>
          <w:tblHeader/>
        </w:trPr>
        <w:tc>
          <w:tcPr>
            <w:tcW w:w="9640" w:type="dxa"/>
            <w:gridSpan w:val="6"/>
            <w:shd w:val="clear" w:color="auto" w:fill="D9D9D9" w:themeFill="background1" w:themeFillShade="D9"/>
            <w:vAlign w:val="center"/>
          </w:tcPr>
          <w:p w14:paraId="202975E6" w14:textId="77777777" w:rsidR="00CA0FD8" w:rsidRPr="00043D20" w:rsidRDefault="00CA0FD8" w:rsidP="00145541">
            <w:pPr>
              <w:autoSpaceDE w:val="0"/>
              <w:autoSpaceDN w:val="0"/>
              <w:adjustRightInd w:val="0"/>
              <w:spacing w:after="0" w:line="240" w:lineRule="auto"/>
              <w:rPr>
                <w:rFonts w:ascii="Arial Narrow" w:eastAsia="Calibri,Bold" w:hAnsi="Arial Narrow"/>
                <w:b/>
                <w:bCs/>
                <w:color w:val="000000"/>
              </w:rPr>
            </w:pPr>
            <w:r>
              <w:rPr>
                <w:rFonts w:ascii="Arial Narrow" w:eastAsia="Calibri,Bold" w:hAnsi="Arial Narrow"/>
                <w:b/>
                <w:bCs/>
                <w:color w:val="000000"/>
                <w:sz w:val="24"/>
                <w:szCs w:val="24"/>
              </w:rPr>
              <w:lastRenderedPageBreak/>
              <w:t>9</w:t>
            </w:r>
            <w:r w:rsidRPr="00412B4F">
              <w:rPr>
                <w:rFonts w:ascii="Arial Narrow" w:eastAsia="Calibri,Bold" w:hAnsi="Arial Narrow"/>
                <w:b/>
                <w:bCs/>
                <w:color w:val="000000"/>
                <w:sz w:val="24"/>
                <w:szCs w:val="24"/>
              </w:rPr>
              <w:t>. CRON</w:t>
            </w:r>
            <w:r>
              <w:rPr>
                <w:rFonts w:ascii="Arial Narrow" w:eastAsia="Calibri,Bold" w:hAnsi="Arial Narrow"/>
                <w:b/>
                <w:bCs/>
                <w:color w:val="000000"/>
                <w:sz w:val="24"/>
                <w:szCs w:val="24"/>
              </w:rPr>
              <w:t xml:space="preserve">OGRAMA DE EXECUÇÃO (META e AÇÃO) </w:t>
            </w:r>
            <w:r w:rsidRPr="00AF0A0A">
              <w:rPr>
                <w:rFonts w:ascii="Arial Narrow" w:hAnsi="Arial Narrow"/>
              </w:rPr>
              <w:t>(</w:t>
            </w:r>
            <w:r w:rsidRPr="00DD6D48">
              <w:rPr>
                <w:rFonts w:ascii="Arial Narrow" w:eastAsia="Calibri,Bold" w:hAnsi="Arial Narrow"/>
                <w:bCs/>
                <w:i/>
                <w:sz w:val="20"/>
              </w:rPr>
              <w:t>Inserir linhas quantas forem necessárias.</w:t>
            </w:r>
            <w:proofErr w:type="gramStart"/>
            <w:r>
              <w:rPr>
                <w:rFonts w:ascii="Arial Narrow" w:eastAsia="Calibri,Bold" w:hAnsi="Arial Narrow"/>
                <w:bCs/>
                <w:i/>
                <w:sz w:val="20"/>
              </w:rPr>
              <w:t>)</w:t>
            </w:r>
            <w:proofErr w:type="gramEnd"/>
          </w:p>
        </w:tc>
      </w:tr>
      <w:tr w:rsidR="00CA0FD8" w:rsidRPr="00043D20" w14:paraId="202975EC" w14:textId="77777777" w:rsidTr="00145541">
        <w:trPr>
          <w:trHeight w:val="338"/>
        </w:trPr>
        <w:tc>
          <w:tcPr>
            <w:tcW w:w="728" w:type="dxa"/>
            <w:vMerge w:val="restart"/>
            <w:shd w:val="clear" w:color="auto" w:fill="F2F2F2"/>
            <w:vAlign w:val="center"/>
          </w:tcPr>
          <w:p w14:paraId="202975E8" w14:textId="77777777" w:rsidR="00CA0FD8" w:rsidRPr="00043D20" w:rsidRDefault="00CA0FD8" w:rsidP="00145541">
            <w:pPr>
              <w:autoSpaceDE w:val="0"/>
              <w:autoSpaceDN w:val="0"/>
              <w:adjustRightInd w:val="0"/>
              <w:spacing w:after="0" w:line="240" w:lineRule="auto"/>
              <w:rPr>
                <w:rFonts w:ascii="Arial Narrow" w:eastAsia="Calibri,Bold" w:hAnsi="Arial Narrow"/>
                <w:b/>
                <w:bCs/>
                <w:color w:val="000000"/>
              </w:rPr>
            </w:pPr>
            <w:r w:rsidRPr="00043D20">
              <w:rPr>
                <w:rFonts w:ascii="Arial Narrow" w:eastAsia="Calibri,Bold" w:hAnsi="Arial Narrow"/>
                <w:b/>
                <w:bCs/>
                <w:color w:val="000000"/>
              </w:rPr>
              <w:t>Meta</w:t>
            </w:r>
          </w:p>
        </w:tc>
        <w:tc>
          <w:tcPr>
            <w:tcW w:w="4454" w:type="dxa"/>
            <w:vMerge w:val="restart"/>
            <w:shd w:val="clear" w:color="auto" w:fill="F2F2F2"/>
            <w:vAlign w:val="center"/>
          </w:tcPr>
          <w:p w14:paraId="202975E9" w14:textId="77777777" w:rsidR="00CA0FD8" w:rsidRPr="004B1520" w:rsidRDefault="00CA0FD8" w:rsidP="00145541">
            <w:pPr>
              <w:autoSpaceDE w:val="0"/>
              <w:autoSpaceDN w:val="0"/>
              <w:adjustRightInd w:val="0"/>
              <w:spacing w:after="0" w:line="240" w:lineRule="auto"/>
              <w:jc w:val="center"/>
              <w:rPr>
                <w:rFonts w:ascii="Arial Narrow" w:eastAsia="Calibri,Bold" w:hAnsi="Arial Narrow"/>
                <w:b/>
                <w:bCs/>
                <w:color w:val="000000"/>
              </w:rPr>
            </w:pPr>
            <w:r w:rsidRPr="004B1520">
              <w:rPr>
                <w:rFonts w:ascii="Arial Narrow" w:hAnsi="Arial Narrow"/>
                <w:b/>
              </w:rPr>
              <w:t>A</w:t>
            </w:r>
            <w:r>
              <w:rPr>
                <w:rFonts w:ascii="Arial Narrow" w:hAnsi="Arial Narrow"/>
                <w:b/>
              </w:rPr>
              <w:t>ção</w:t>
            </w:r>
          </w:p>
        </w:tc>
        <w:tc>
          <w:tcPr>
            <w:tcW w:w="1877" w:type="dxa"/>
            <w:gridSpan w:val="2"/>
            <w:shd w:val="clear" w:color="auto" w:fill="F2F2F2"/>
            <w:vAlign w:val="center"/>
          </w:tcPr>
          <w:p w14:paraId="202975EA" w14:textId="77777777" w:rsidR="00CA0FD8" w:rsidRPr="00F058D4" w:rsidRDefault="00CA0FD8" w:rsidP="00145541">
            <w:pPr>
              <w:autoSpaceDE w:val="0"/>
              <w:autoSpaceDN w:val="0"/>
              <w:adjustRightInd w:val="0"/>
              <w:spacing w:after="0" w:line="240" w:lineRule="auto"/>
              <w:jc w:val="center"/>
              <w:rPr>
                <w:rFonts w:ascii="Arial Narrow" w:eastAsia="Calibri,Bold" w:hAnsi="Arial Narrow"/>
                <w:b/>
                <w:bCs/>
                <w:color w:val="000000"/>
                <w:sz w:val="20"/>
              </w:rPr>
            </w:pPr>
            <w:r w:rsidRPr="00F058D4">
              <w:rPr>
                <w:rFonts w:ascii="Arial Narrow" w:eastAsia="Calibri,Bold" w:hAnsi="Arial Narrow"/>
                <w:b/>
                <w:bCs/>
                <w:color w:val="000000"/>
                <w:sz w:val="20"/>
              </w:rPr>
              <w:t>Indicador físico</w:t>
            </w:r>
          </w:p>
        </w:tc>
        <w:tc>
          <w:tcPr>
            <w:tcW w:w="2581" w:type="dxa"/>
            <w:gridSpan w:val="2"/>
            <w:shd w:val="clear" w:color="auto" w:fill="F2F2F2"/>
            <w:vAlign w:val="center"/>
          </w:tcPr>
          <w:p w14:paraId="202975EB" w14:textId="77777777" w:rsidR="00CA0FD8" w:rsidRPr="00F058D4" w:rsidRDefault="00CA0FD8" w:rsidP="00145541">
            <w:pPr>
              <w:autoSpaceDE w:val="0"/>
              <w:autoSpaceDN w:val="0"/>
              <w:adjustRightInd w:val="0"/>
              <w:spacing w:after="0" w:line="240" w:lineRule="auto"/>
              <w:jc w:val="center"/>
              <w:rPr>
                <w:rFonts w:ascii="Arial Narrow" w:eastAsia="Calibri,Bold" w:hAnsi="Arial Narrow"/>
                <w:b/>
                <w:bCs/>
                <w:color w:val="000000"/>
                <w:sz w:val="20"/>
              </w:rPr>
            </w:pPr>
            <w:r w:rsidRPr="00F058D4">
              <w:rPr>
                <w:rFonts w:ascii="Arial Narrow" w:eastAsia="Calibri,Bold" w:hAnsi="Arial Narrow"/>
                <w:b/>
                <w:bCs/>
                <w:color w:val="000000"/>
                <w:sz w:val="20"/>
              </w:rPr>
              <w:t>Duração (MÊS)</w:t>
            </w:r>
          </w:p>
        </w:tc>
      </w:tr>
      <w:tr w:rsidR="00CA0FD8" w:rsidRPr="00043D20" w14:paraId="202975F3" w14:textId="77777777" w:rsidTr="00145541">
        <w:trPr>
          <w:trHeight w:val="426"/>
        </w:trPr>
        <w:tc>
          <w:tcPr>
            <w:tcW w:w="728" w:type="dxa"/>
            <w:vMerge/>
            <w:shd w:val="clear" w:color="auto" w:fill="F2F2F2"/>
            <w:vAlign w:val="center"/>
          </w:tcPr>
          <w:p w14:paraId="202975ED" w14:textId="77777777" w:rsidR="00CA0FD8" w:rsidRPr="00043D20" w:rsidRDefault="00CA0FD8" w:rsidP="00145541">
            <w:pPr>
              <w:autoSpaceDE w:val="0"/>
              <w:autoSpaceDN w:val="0"/>
              <w:adjustRightInd w:val="0"/>
              <w:spacing w:after="0" w:line="240" w:lineRule="auto"/>
              <w:rPr>
                <w:rFonts w:ascii="Arial Narrow" w:eastAsia="Calibri,Bold" w:hAnsi="Arial Narrow"/>
                <w:b/>
                <w:bCs/>
                <w:color w:val="000000"/>
              </w:rPr>
            </w:pPr>
          </w:p>
        </w:tc>
        <w:tc>
          <w:tcPr>
            <w:tcW w:w="4454" w:type="dxa"/>
            <w:vMerge/>
            <w:shd w:val="clear" w:color="auto" w:fill="F2F2F2"/>
            <w:vAlign w:val="center"/>
          </w:tcPr>
          <w:p w14:paraId="202975EE" w14:textId="77777777" w:rsidR="00CA0FD8" w:rsidRPr="00043D20" w:rsidRDefault="00CA0FD8" w:rsidP="00145541">
            <w:pPr>
              <w:autoSpaceDE w:val="0"/>
              <w:autoSpaceDN w:val="0"/>
              <w:adjustRightInd w:val="0"/>
              <w:spacing w:after="0" w:line="240" w:lineRule="auto"/>
              <w:rPr>
                <w:rFonts w:ascii="Arial Narrow" w:eastAsia="Calibri,Bold" w:hAnsi="Arial Narrow"/>
                <w:b/>
                <w:bCs/>
                <w:color w:val="000000"/>
              </w:rPr>
            </w:pPr>
          </w:p>
        </w:tc>
        <w:tc>
          <w:tcPr>
            <w:tcW w:w="1026" w:type="dxa"/>
            <w:shd w:val="clear" w:color="auto" w:fill="F2F2F2"/>
            <w:vAlign w:val="center"/>
          </w:tcPr>
          <w:p w14:paraId="202975EF" w14:textId="77777777" w:rsidR="00CA0FD8" w:rsidRPr="00F058D4" w:rsidRDefault="00CA0FD8" w:rsidP="00145541">
            <w:pPr>
              <w:autoSpaceDE w:val="0"/>
              <w:autoSpaceDN w:val="0"/>
              <w:adjustRightInd w:val="0"/>
              <w:spacing w:after="0" w:line="240" w:lineRule="auto"/>
              <w:jc w:val="center"/>
              <w:rPr>
                <w:rFonts w:ascii="Arial Narrow" w:eastAsia="Calibri,Bold" w:hAnsi="Arial Narrow"/>
                <w:b/>
                <w:bCs/>
                <w:color w:val="000000"/>
                <w:sz w:val="20"/>
              </w:rPr>
            </w:pPr>
            <w:r w:rsidRPr="00F058D4">
              <w:rPr>
                <w:rFonts w:ascii="Arial Narrow" w:eastAsia="Calibri,Bold" w:hAnsi="Arial Narrow"/>
                <w:b/>
                <w:bCs/>
                <w:color w:val="000000"/>
                <w:sz w:val="20"/>
              </w:rPr>
              <w:t>Unid. Medida</w:t>
            </w:r>
          </w:p>
        </w:tc>
        <w:tc>
          <w:tcPr>
            <w:tcW w:w="851" w:type="dxa"/>
            <w:shd w:val="clear" w:color="auto" w:fill="F2F2F2"/>
            <w:vAlign w:val="center"/>
          </w:tcPr>
          <w:p w14:paraId="202975F0" w14:textId="77777777" w:rsidR="00CA0FD8" w:rsidRPr="00F058D4" w:rsidRDefault="00CA0FD8" w:rsidP="00145541">
            <w:pPr>
              <w:autoSpaceDE w:val="0"/>
              <w:autoSpaceDN w:val="0"/>
              <w:adjustRightInd w:val="0"/>
              <w:spacing w:after="0" w:line="240" w:lineRule="auto"/>
              <w:jc w:val="center"/>
              <w:rPr>
                <w:rFonts w:ascii="Arial Narrow" w:eastAsia="Calibri,Bold" w:hAnsi="Arial Narrow"/>
                <w:b/>
                <w:bCs/>
                <w:color w:val="000000"/>
                <w:sz w:val="20"/>
              </w:rPr>
            </w:pPr>
            <w:r w:rsidRPr="00F058D4">
              <w:rPr>
                <w:rFonts w:ascii="Arial Narrow" w:eastAsia="Calibri,Bold" w:hAnsi="Arial Narrow"/>
                <w:b/>
                <w:bCs/>
                <w:color w:val="000000"/>
                <w:sz w:val="20"/>
              </w:rPr>
              <w:t>Quant.</w:t>
            </w:r>
          </w:p>
        </w:tc>
        <w:tc>
          <w:tcPr>
            <w:tcW w:w="1040" w:type="dxa"/>
            <w:shd w:val="clear" w:color="auto" w:fill="F2F2F2"/>
            <w:vAlign w:val="center"/>
          </w:tcPr>
          <w:p w14:paraId="202975F1" w14:textId="77777777" w:rsidR="00CA0FD8" w:rsidRPr="00F058D4" w:rsidRDefault="00CA0FD8" w:rsidP="00145541">
            <w:pPr>
              <w:autoSpaceDE w:val="0"/>
              <w:autoSpaceDN w:val="0"/>
              <w:adjustRightInd w:val="0"/>
              <w:spacing w:after="0" w:line="240" w:lineRule="auto"/>
              <w:jc w:val="center"/>
              <w:rPr>
                <w:rFonts w:ascii="Arial Narrow" w:eastAsia="Calibri,Bold" w:hAnsi="Arial Narrow"/>
                <w:b/>
                <w:bCs/>
                <w:color w:val="000000"/>
                <w:sz w:val="20"/>
              </w:rPr>
            </w:pPr>
            <w:r w:rsidRPr="00F058D4">
              <w:rPr>
                <w:rFonts w:ascii="Arial Narrow" w:eastAsia="Calibri,Bold" w:hAnsi="Arial Narrow"/>
                <w:b/>
                <w:bCs/>
                <w:color w:val="000000"/>
                <w:sz w:val="20"/>
              </w:rPr>
              <w:t>Início</w:t>
            </w:r>
          </w:p>
        </w:tc>
        <w:tc>
          <w:tcPr>
            <w:tcW w:w="1541" w:type="dxa"/>
            <w:shd w:val="clear" w:color="auto" w:fill="F2F2F2"/>
            <w:vAlign w:val="center"/>
          </w:tcPr>
          <w:p w14:paraId="202975F2" w14:textId="77777777" w:rsidR="00CA0FD8" w:rsidRPr="00F058D4" w:rsidRDefault="00CA0FD8" w:rsidP="00145541">
            <w:pPr>
              <w:autoSpaceDE w:val="0"/>
              <w:autoSpaceDN w:val="0"/>
              <w:adjustRightInd w:val="0"/>
              <w:spacing w:after="0" w:line="240" w:lineRule="auto"/>
              <w:jc w:val="center"/>
              <w:rPr>
                <w:rFonts w:ascii="Arial Narrow" w:eastAsia="Calibri,Bold" w:hAnsi="Arial Narrow"/>
                <w:b/>
                <w:bCs/>
                <w:color w:val="000000"/>
                <w:sz w:val="20"/>
              </w:rPr>
            </w:pPr>
            <w:r w:rsidRPr="00F058D4">
              <w:rPr>
                <w:rFonts w:ascii="Arial Narrow" w:eastAsia="Calibri,Bold" w:hAnsi="Arial Narrow"/>
                <w:b/>
                <w:bCs/>
                <w:color w:val="000000"/>
                <w:sz w:val="20"/>
              </w:rPr>
              <w:t>Término</w:t>
            </w:r>
          </w:p>
        </w:tc>
      </w:tr>
      <w:tr w:rsidR="00CA0FD8" w:rsidRPr="00043D20" w14:paraId="202975FC" w14:textId="77777777" w:rsidTr="00504353">
        <w:trPr>
          <w:trHeight w:val="426"/>
        </w:trPr>
        <w:tc>
          <w:tcPr>
            <w:tcW w:w="728" w:type="dxa"/>
            <w:vMerge w:val="restart"/>
            <w:shd w:val="clear" w:color="auto" w:fill="FFFFFF" w:themeFill="background1"/>
            <w:vAlign w:val="center"/>
          </w:tcPr>
          <w:p w14:paraId="202975F4" w14:textId="77777777" w:rsidR="00CA0FD8" w:rsidRPr="00C17AE4" w:rsidRDefault="00CA0FD8" w:rsidP="00145541">
            <w:pPr>
              <w:autoSpaceDE w:val="0"/>
              <w:autoSpaceDN w:val="0"/>
              <w:adjustRightInd w:val="0"/>
              <w:spacing w:after="0" w:line="240" w:lineRule="auto"/>
              <w:jc w:val="center"/>
              <w:rPr>
                <w:rFonts w:ascii="Arial Narrow" w:eastAsia="Calibri,Bold" w:hAnsi="Arial Narrow"/>
                <w:bCs/>
                <w:color w:val="000000"/>
              </w:rPr>
            </w:pPr>
            <w:proofErr w:type="gramStart"/>
            <w:r w:rsidRPr="00C17AE4">
              <w:rPr>
                <w:rFonts w:ascii="Arial Narrow" w:eastAsia="Calibri,Bold" w:hAnsi="Arial Narrow"/>
                <w:bCs/>
                <w:color w:val="000000"/>
              </w:rPr>
              <w:t>1</w:t>
            </w:r>
            <w:proofErr w:type="gramEnd"/>
          </w:p>
        </w:tc>
        <w:tc>
          <w:tcPr>
            <w:tcW w:w="4454" w:type="dxa"/>
            <w:shd w:val="clear" w:color="auto" w:fill="FFFFFF" w:themeFill="background1"/>
            <w:vAlign w:val="center"/>
          </w:tcPr>
          <w:p w14:paraId="202975F5" w14:textId="77777777" w:rsidR="00CA0FD8" w:rsidRPr="00043D20" w:rsidRDefault="00CA0FD8" w:rsidP="00145541">
            <w:pPr>
              <w:autoSpaceDE w:val="0"/>
              <w:autoSpaceDN w:val="0"/>
              <w:adjustRightInd w:val="0"/>
              <w:spacing w:after="0" w:line="240" w:lineRule="auto"/>
              <w:rPr>
                <w:rFonts w:ascii="Arial Narrow" w:eastAsia="Calibri,Bold" w:hAnsi="Arial Narrow"/>
                <w:b/>
                <w:bCs/>
                <w:color w:val="000000"/>
              </w:rPr>
            </w:pPr>
            <w:proofErr w:type="spellStart"/>
            <w:proofErr w:type="gramStart"/>
            <w:r w:rsidRPr="004B1520">
              <w:rPr>
                <w:rFonts w:ascii="Arial Narrow" w:eastAsia="Calibri,Bold" w:hAnsi="Arial Narrow"/>
                <w:bCs/>
                <w:color w:val="000000"/>
              </w:rPr>
              <w:t>xxxxxxxxxxxxxxxxxxxxxxxxxxxx</w:t>
            </w:r>
            <w:proofErr w:type="spellEnd"/>
            <w:proofErr w:type="gramEnd"/>
          </w:p>
        </w:tc>
        <w:tc>
          <w:tcPr>
            <w:tcW w:w="1026" w:type="dxa"/>
            <w:shd w:val="clear" w:color="auto" w:fill="FFFFFF" w:themeFill="background1"/>
            <w:vAlign w:val="center"/>
          </w:tcPr>
          <w:p w14:paraId="202975F6" w14:textId="77777777" w:rsidR="00CA0FD8" w:rsidRPr="004B1520" w:rsidRDefault="00CA0FD8" w:rsidP="00145541">
            <w:pPr>
              <w:autoSpaceDE w:val="0"/>
              <w:autoSpaceDN w:val="0"/>
              <w:adjustRightInd w:val="0"/>
              <w:spacing w:after="0" w:line="240" w:lineRule="auto"/>
              <w:jc w:val="center"/>
              <w:rPr>
                <w:rFonts w:ascii="Arial Narrow" w:eastAsia="Calibri,Bold" w:hAnsi="Arial Narrow"/>
                <w:bCs/>
                <w:color w:val="000000"/>
                <w:sz w:val="20"/>
              </w:rPr>
            </w:pPr>
            <w:proofErr w:type="spellStart"/>
            <w:proofErr w:type="gramStart"/>
            <w:r w:rsidRPr="004B1520">
              <w:rPr>
                <w:rFonts w:ascii="Arial Narrow" w:eastAsia="Calibri,Bold" w:hAnsi="Arial Narrow"/>
                <w:bCs/>
                <w:color w:val="000000"/>
                <w:sz w:val="20"/>
              </w:rPr>
              <w:t>xxxxxx</w:t>
            </w:r>
            <w:proofErr w:type="spellEnd"/>
            <w:proofErr w:type="gramEnd"/>
          </w:p>
        </w:tc>
        <w:tc>
          <w:tcPr>
            <w:tcW w:w="851" w:type="dxa"/>
            <w:shd w:val="clear" w:color="auto" w:fill="FFFFFF" w:themeFill="background1"/>
            <w:vAlign w:val="center"/>
          </w:tcPr>
          <w:p w14:paraId="202975F7" w14:textId="77777777" w:rsidR="00CA0FD8" w:rsidRPr="004B1520" w:rsidRDefault="00CA0FD8" w:rsidP="00145541">
            <w:pPr>
              <w:autoSpaceDE w:val="0"/>
              <w:autoSpaceDN w:val="0"/>
              <w:adjustRightInd w:val="0"/>
              <w:spacing w:after="0" w:line="240" w:lineRule="auto"/>
              <w:jc w:val="center"/>
              <w:rPr>
                <w:rFonts w:ascii="Arial Narrow" w:eastAsia="Calibri,Bold" w:hAnsi="Arial Narrow"/>
                <w:bCs/>
                <w:color w:val="000000"/>
                <w:sz w:val="20"/>
              </w:rPr>
            </w:pPr>
            <w:proofErr w:type="spellStart"/>
            <w:proofErr w:type="gramStart"/>
            <w:r w:rsidRPr="004B1520">
              <w:rPr>
                <w:rFonts w:ascii="Arial Narrow" w:eastAsia="Calibri,Bold" w:hAnsi="Arial Narrow"/>
                <w:bCs/>
                <w:color w:val="000000"/>
                <w:sz w:val="20"/>
              </w:rPr>
              <w:t>xxxxx</w:t>
            </w:r>
            <w:proofErr w:type="spellEnd"/>
            <w:proofErr w:type="gramEnd"/>
          </w:p>
        </w:tc>
        <w:tc>
          <w:tcPr>
            <w:tcW w:w="1040" w:type="dxa"/>
            <w:shd w:val="clear" w:color="auto" w:fill="FFFFFF" w:themeFill="background1"/>
            <w:vAlign w:val="center"/>
          </w:tcPr>
          <w:p w14:paraId="202975F8" w14:textId="77777777" w:rsidR="00CA0FD8" w:rsidRDefault="00CA0FD8" w:rsidP="00145541">
            <w:pPr>
              <w:autoSpaceDE w:val="0"/>
              <w:autoSpaceDN w:val="0"/>
              <w:adjustRightInd w:val="0"/>
              <w:spacing w:after="0" w:line="240" w:lineRule="auto"/>
              <w:jc w:val="center"/>
              <w:rPr>
                <w:rFonts w:ascii="Arial Narrow" w:eastAsia="Calibri,Bold" w:hAnsi="Arial Narrow"/>
                <w:bCs/>
                <w:color w:val="000000"/>
                <w:sz w:val="20"/>
                <w:szCs w:val="20"/>
              </w:rPr>
            </w:pPr>
            <w:r w:rsidRPr="004B5050">
              <w:rPr>
                <w:rFonts w:ascii="Arial Narrow" w:eastAsia="Calibri,Bold" w:hAnsi="Arial Narrow"/>
                <w:bCs/>
                <w:color w:val="000000"/>
                <w:sz w:val="20"/>
                <w:szCs w:val="20"/>
              </w:rPr>
              <w:t xml:space="preserve">Mês </w:t>
            </w:r>
            <w:proofErr w:type="gramStart"/>
            <w:r w:rsidRPr="004B5050">
              <w:rPr>
                <w:rFonts w:ascii="Arial Narrow" w:eastAsia="Calibri,Bold" w:hAnsi="Arial Narrow"/>
                <w:bCs/>
                <w:color w:val="000000"/>
                <w:sz w:val="20"/>
                <w:szCs w:val="20"/>
              </w:rPr>
              <w:t>1</w:t>
            </w:r>
            <w:proofErr w:type="gramEnd"/>
            <w:r w:rsidRPr="004B5050">
              <w:rPr>
                <w:rFonts w:ascii="Arial Narrow" w:eastAsia="Calibri,Bold" w:hAnsi="Arial Narrow"/>
                <w:bCs/>
                <w:color w:val="000000"/>
                <w:sz w:val="20"/>
                <w:szCs w:val="20"/>
              </w:rPr>
              <w:t xml:space="preserve"> </w:t>
            </w:r>
          </w:p>
          <w:p w14:paraId="202975F9" w14:textId="77777777" w:rsidR="00CA0FD8" w:rsidRPr="00F058D4" w:rsidRDefault="00CA0FD8" w:rsidP="00145541">
            <w:pPr>
              <w:autoSpaceDE w:val="0"/>
              <w:autoSpaceDN w:val="0"/>
              <w:adjustRightInd w:val="0"/>
              <w:spacing w:after="0" w:line="240" w:lineRule="auto"/>
              <w:jc w:val="center"/>
              <w:rPr>
                <w:rFonts w:ascii="Arial Narrow" w:eastAsia="Calibri,Bold" w:hAnsi="Arial Narrow"/>
                <w:b/>
                <w:bCs/>
                <w:color w:val="000000"/>
                <w:sz w:val="20"/>
              </w:rPr>
            </w:pPr>
            <w:r>
              <w:rPr>
                <w:rFonts w:ascii="Arial Narrow" w:eastAsia="Calibri,Bold" w:hAnsi="Arial Narrow"/>
                <w:bCs/>
                <w:color w:val="000000"/>
                <w:sz w:val="20"/>
                <w:szCs w:val="20"/>
              </w:rPr>
              <w:t>(exemplo)</w:t>
            </w:r>
          </w:p>
        </w:tc>
        <w:tc>
          <w:tcPr>
            <w:tcW w:w="1541" w:type="dxa"/>
            <w:shd w:val="clear" w:color="auto" w:fill="FFFFFF" w:themeFill="background1"/>
            <w:vAlign w:val="center"/>
          </w:tcPr>
          <w:p w14:paraId="202975FA" w14:textId="77777777" w:rsidR="00CA0FD8" w:rsidRDefault="00CA0FD8" w:rsidP="00145541">
            <w:pPr>
              <w:autoSpaceDE w:val="0"/>
              <w:autoSpaceDN w:val="0"/>
              <w:adjustRightInd w:val="0"/>
              <w:spacing w:after="0" w:line="240" w:lineRule="auto"/>
              <w:jc w:val="center"/>
              <w:rPr>
                <w:rFonts w:ascii="Arial Narrow" w:eastAsia="Calibri,Bold" w:hAnsi="Arial Narrow"/>
                <w:bCs/>
                <w:color w:val="000000"/>
                <w:sz w:val="20"/>
                <w:szCs w:val="20"/>
              </w:rPr>
            </w:pPr>
            <w:r w:rsidRPr="004B5050">
              <w:rPr>
                <w:rFonts w:ascii="Arial Narrow" w:eastAsia="Calibri,Bold" w:hAnsi="Arial Narrow"/>
                <w:bCs/>
                <w:color w:val="000000"/>
                <w:sz w:val="20"/>
                <w:szCs w:val="20"/>
              </w:rPr>
              <w:t xml:space="preserve">Mês </w:t>
            </w:r>
            <w:proofErr w:type="gramStart"/>
            <w:r w:rsidRPr="004B5050">
              <w:rPr>
                <w:rFonts w:ascii="Arial Narrow" w:eastAsia="Calibri,Bold" w:hAnsi="Arial Narrow"/>
                <w:bCs/>
                <w:color w:val="000000"/>
                <w:sz w:val="20"/>
                <w:szCs w:val="20"/>
              </w:rPr>
              <w:t>1</w:t>
            </w:r>
            <w:proofErr w:type="gramEnd"/>
            <w:r w:rsidRPr="004B5050">
              <w:rPr>
                <w:rFonts w:ascii="Arial Narrow" w:eastAsia="Calibri,Bold" w:hAnsi="Arial Narrow"/>
                <w:bCs/>
                <w:color w:val="000000"/>
                <w:sz w:val="20"/>
                <w:szCs w:val="20"/>
              </w:rPr>
              <w:t xml:space="preserve"> </w:t>
            </w:r>
          </w:p>
          <w:p w14:paraId="202975FB" w14:textId="77777777" w:rsidR="00CA0FD8" w:rsidRPr="00F058D4" w:rsidRDefault="00CA0FD8" w:rsidP="00145541">
            <w:pPr>
              <w:autoSpaceDE w:val="0"/>
              <w:autoSpaceDN w:val="0"/>
              <w:adjustRightInd w:val="0"/>
              <w:spacing w:after="0" w:line="240" w:lineRule="auto"/>
              <w:jc w:val="center"/>
              <w:rPr>
                <w:rFonts w:ascii="Arial Narrow" w:eastAsia="Calibri,Bold" w:hAnsi="Arial Narrow"/>
                <w:b/>
                <w:bCs/>
                <w:color w:val="000000"/>
                <w:sz w:val="20"/>
              </w:rPr>
            </w:pPr>
            <w:r>
              <w:rPr>
                <w:rFonts w:ascii="Arial Narrow" w:eastAsia="Calibri,Bold" w:hAnsi="Arial Narrow"/>
                <w:bCs/>
                <w:color w:val="000000"/>
                <w:sz w:val="20"/>
                <w:szCs w:val="20"/>
              </w:rPr>
              <w:t>(exemplo)</w:t>
            </w:r>
          </w:p>
        </w:tc>
      </w:tr>
      <w:tr w:rsidR="00CA0FD8" w:rsidRPr="00043D20" w14:paraId="20297605" w14:textId="77777777" w:rsidTr="00504353">
        <w:trPr>
          <w:trHeight w:val="426"/>
        </w:trPr>
        <w:tc>
          <w:tcPr>
            <w:tcW w:w="728" w:type="dxa"/>
            <w:vMerge/>
            <w:shd w:val="clear" w:color="auto" w:fill="FFFFFF" w:themeFill="background1"/>
            <w:vAlign w:val="center"/>
          </w:tcPr>
          <w:p w14:paraId="202975FD" w14:textId="77777777" w:rsidR="00CA0FD8" w:rsidRPr="00C17AE4" w:rsidRDefault="00CA0FD8" w:rsidP="00145541">
            <w:pPr>
              <w:autoSpaceDE w:val="0"/>
              <w:autoSpaceDN w:val="0"/>
              <w:adjustRightInd w:val="0"/>
              <w:spacing w:after="0" w:line="240" w:lineRule="auto"/>
              <w:jc w:val="center"/>
              <w:rPr>
                <w:rFonts w:ascii="Arial Narrow" w:eastAsia="Calibri,Bold" w:hAnsi="Arial Narrow"/>
                <w:bCs/>
                <w:color w:val="000000"/>
              </w:rPr>
            </w:pPr>
          </w:p>
        </w:tc>
        <w:tc>
          <w:tcPr>
            <w:tcW w:w="4454" w:type="dxa"/>
            <w:shd w:val="clear" w:color="auto" w:fill="FFFFFF" w:themeFill="background1"/>
            <w:vAlign w:val="center"/>
          </w:tcPr>
          <w:p w14:paraId="202975FE" w14:textId="77777777" w:rsidR="00CA0FD8" w:rsidRPr="004B1520" w:rsidRDefault="00CA0FD8" w:rsidP="00145541">
            <w:pPr>
              <w:autoSpaceDE w:val="0"/>
              <w:autoSpaceDN w:val="0"/>
              <w:adjustRightInd w:val="0"/>
              <w:spacing w:after="0" w:line="240" w:lineRule="auto"/>
              <w:rPr>
                <w:rFonts w:ascii="Arial Narrow" w:eastAsia="Calibri,Bold" w:hAnsi="Arial Narrow"/>
                <w:bCs/>
                <w:color w:val="000000"/>
              </w:rPr>
            </w:pPr>
            <w:proofErr w:type="spellStart"/>
            <w:proofErr w:type="gramStart"/>
            <w:r>
              <w:rPr>
                <w:rFonts w:ascii="Arial Narrow" w:eastAsia="Calibri,Bold" w:hAnsi="Arial Narrow"/>
                <w:bCs/>
                <w:color w:val="000000"/>
              </w:rPr>
              <w:t>xxxxxxxxxxxxxxxxxxxxxxxxxxxx</w:t>
            </w:r>
            <w:proofErr w:type="spellEnd"/>
            <w:proofErr w:type="gramEnd"/>
          </w:p>
        </w:tc>
        <w:tc>
          <w:tcPr>
            <w:tcW w:w="1026" w:type="dxa"/>
            <w:shd w:val="clear" w:color="auto" w:fill="FFFFFF" w:themeFill="background1"/>
            <w:vAlign w:val="center"/>
          </w:tcPr>
          <w:p w14:paraId="202975FF" w14:textId="77777777" w:rsidR="00CA0FD8" w:rsidRPr="004B1520" w:rsidRDefault="00CA0FD8" w:rsidP="00145541">
            <w:pPr>
              <w:autoSpaceDE w:val="0"/>
              <w:autoSpaceDN w:val="0"/>
              <w:adjustRightInd w:val="0"/>
              <w:spacing w:after="0" w:line="240" w:lineRule="auto"/>
              <w:jc w:val="center"/>
              <w:rPr>
                <w:rFonts w:ascii="Arial Narrow" w:eastAsia="Calibri,Bold" w:hAnsi="Arial Narrow"/>
                <w:bCs/>
                <w:color w:val="000000"/>
                <w:sz w:val="20"/>
              </w:rPr>
            </w:pPr>
            <w:proofErr w:type="spellStart"/>
            <w:proofErr w:type="gramStart"/>
            <w:r w:rsidRPr="004B1520">
              <w:rPr>
                <w:rFonts w:ascii="Arial Narrow" w:eastAsia="Calibri,Bold" w:hAnsi="Arial Narrow"/>
                <w:bCs/>
                <w:color w:val="000000"/>
                <w:sz w:val="20"/>
              </w:rPr>
              <w:t>xxxxxx</w:t>
            </w:r>
            <w:proofErr w:type="spellEnd"/>
            <w:proofErr w:type="gramEnd"/>
          </w:p>
        </w:tc>
        <w:tc>
          <w:tcPr>
            <w:tcW w:w="851" w:type="dxa"/>
            <w:shd w:val="clear" w:color="auto" w:fill="FFFFFF" w:themeFill="background1"/>
            <w:vAlign w:val="center"/>
          </w:tcPr>
          <w:p w14:paraId="20297600" w14:textId="77777777" w:rsidR="00CA0FD8" w:rsidRPr="004B1520" w:rsidRDefault="00CA0FD8" w:rsidP="00145541">
            <w:pPr>
              <w:autoSpaceDE w:val="0"/>
              <w:autoSpaceDN w:val="0"/>
              <w:adjustRightInd w:val="0"/>
              <w:spacing w:after="0" w:line="240" w:lineRule="auto"/>
              <w:jc w:val="center"/>
              <w:rPr>
                <w:rFonts w:ascii="Arial Narrow" w:eastAsia="Calibri,Bold" w:hAnsi="Arial Narrow"/>
                <w:bCs/>
                <w:color w:val="000000"/>
                <w:sz w:val="20"/>
              </w:rPr>
            </w:pPr>
            <w:proofErr w:type="spellStart"/>
            <w:proofErr w:type="gramStart"/>
            <w:r w:rsidRPr="004B1520">
              <w:rPr>
                <w:rFonts w:ascii="Arial Narrow" w:eastAsia="Calibri,Bold" w:hAnsi="Arial Narrow"/>
                <w:bCs/>
                <w:color w:val="000000"/>
                <w:sz w:val="20"/>
              </w:rPr>
              <w:t>xxxxx</w:t>
            </w:r>
            <w:proofErr w:type="spellEnd"/>
            <w:proofErr w:type="gramEnd"/>
          </w:p>
        </w:tc>
        <w:tc>
          <w:tcPr>
            <w:tcW w:w="1040" w:type="dxa"/>
            <w:shd w:val="clear" w:color="auto" w:fill="FFFFFF" w:themeFill="background1"/>
            <w:vAlign w:val="center"/>
          </w:tcPr>
          <w:p w14:paraId="20297601" w14:textId="77777777" w:rsidR="00CA0FD8" w:rsidRDefault="00CA0FD8" w:rsidP="00145541">
            <w:pPr>
              <w:autoSpaceDE w:val="0"/>
              <w:autoSpaceDN w:val="0"/>
              <w:adjustRightInd w:val="0"/>
              <w:spacing w:after="0" w:line="240" w:lineRule="auto"/>
              <w:jc w:val="center"/>
              <w:rPr>
                <w:rFonts w:ascii="Arial Narrow" w:eastAsia="Calibri,Bold" w:hAnsi="Arial Narrow"/>
                <w:bCs/>
                <w:color w:val="000000"/>
                <w:sz w:val="20"/>
                <w:szCs w:val="20"/>
              </w:rPr>
            </w:pPr>
            <w:r>
              <w:rPr>
                <w:rFonts w:ascii="Arial Narrow" w:eastAsia="Calibri,Bold" w:hAnsi="Arial Narrow"/>
                <w:bCs/>
                <w:color w:val="000000"/>
                <w:sz w:val="20"/>
                <w:szCs w:val="20"/>
              </w:rPr>
              <w:t xml:space="preserve">Mês </w:t>
            </w:r>
            <w:proofErr w:type="gramStart"/>
            <w:r>
              <w:rPr>
                <w:rFonts w:ascii="Arial Narrow" w:eastAsia="Calibri,Bold" w:hAnsi="Arial Narrow"/>
                <w:bCs/>
                <w:color w:val="000000"/>
                <w:sz w:val="20"/>
                <w:szCs w:val="20"/>
              </w:rPr>
              <w:t>2</w:t>
            </w:r>
            <w:proofErr w:type="gramEnd"/>
            <w:r w:rsidRPr="004B5050">
              <w:rPr>
                <w:rFonts w:ascii="Arial Narrow" w:eastAsia="Calibri,Bold" w:hAnsi="Arial Narrow"/>
                <w:bCs/>
                <w:color w:val="000000"/>
                <w:sz w:val="20"/>
                <w:szCs w:val="20"/>
              </w:rPr>
              <w:t xml:space="preserve"> </w:t>
            </w:r>
          </w:p>
          <w:p w14:paraId="20297602" w14:textId="77777777" w:rsidR="00CA0FD8" w:rsidRPr="00F058D4" w:rsidRDefault="00CA0FD8" w:rsidP="00145541">
            <w:pPr>
              <w:autoSpaceDE w:val="0"/>
              <w:autoSpaceDN w:val="0"/>
              <w:adjustRightInd w:val="0"/>
              <w:spacing w:after="0" w:line="240" w:lineRule="auto"/>
              <w:jc w:val="center"/>
              <w:rPr>
                <w:rFonts w:ascii="Arial Narrow" w:eastAsia="Calibri,Bold" w:hAnsi="Arial Narrow"/>
                <w:b/>
                <w:bCs/>
                <w:color w:val="000000"/>
                <w:sz w:val="20"/>
              </w:rPr>
            </w:pPr>
            <w:r>
              <w:rPr>
                <w:rFonts w:ascii="Arial Narrow" w:eastAsia="Calibri,Bold" w:hAnsi="Arial Narrow"/>
                <w:bCs/>
                <w:color w:val="000000"/>
                <w:sz w:val="20"/>
                <w:szCs w:val="20"/>
              </w:rPr>
              <w:t>(exemplo)</w:t>
            </w:r>
          </w:p>
        </w:tc>
        <w:tc>
          <w:tcPr>
            <w:tcW w:w="1541" w:type="dxa"/>
            <w:shd w:val="clear" w:color="auto" w:fill="FFFFFF" w:themeFill="background1"/>
            <w:vAlign w:val="center"/>
          </w:tcPr>
          <w:p w14:paraId="20297603" w14:textId="77777777" w:rsidR="00CA0FD8" w:rsidRDefault="00CA0FD8" w:rsidP="00145541">
            <w:pPr>
              <w:autoSpaceDE w:val="0"/>
              <w:autoSpaceDN w:val="0"/>
              <w:adjustRightInd w:val="0"/>
              <w:spacing w:after="0" w:line="240" w:lineRule="auto"/>
              <w:jc w:val="center"/>
              <w:rPr>
                <w:rFonts w:ascii="Arial Narrow" w:eastAsia="Calibri,Bold" w:hAnsi="Arial Narrow"/>
                <w:bCs/>
                <w:color w:val="000000"/>
                <w:sz w:val="20"/>
                <w:szCs w:val="20"/>
              </w:rPr>
            </w:pPr>
            <w:r>
              <w:rPr>
                <w:rFonts w:ascii="Arial Narrow" w:eastAsia="Calibri,Bold" w:hAnsi="Arial Narrow"/>
                <w:bCs/>
                <w:color w:val="000000"/>
                <w:sz w:val="20"/>
                <w:szCs w:val="20"/>
              </w:rPr>
              <w:t xml:space="preserve">Mês </w:t>
            </w:r>
            <w:proofErr w:type="gramStart"/>
            <w:r>
              <w:rPr>
                <w:rFonts w:ascii="Arial Narrow" w:eastAsia="Calibri,Bold" w:hAnsi="Arial Narrow"/>
                <w:bCs/>
                <w:color w:val="000000"/>
                <w:sz w:val="20"/>
                <w:szCs w:val="20"/>
              </w:rPr>
              <w:t>2</w:t>
            </w:r>
            <w:proofErr w:type="gramEnd"/>
            <w:r w:rsidRPr="004B5050">
              <w:rPr>
                <w:rFonts w:ascii="Arial Narrow" w:eastAsia="Calibri,Bold" w:hAnsi="Arial Narrow"/>
                <w:bCs/>
                <w:color w:val="000000"/>
                <w:sz w:val="20"/>
                <w:szCs w:val="20"/>
              </w:rPr>
              <w:t xml:space="preserve"> </w:t>
            </w:r>
          </w:p>
          <w:p w14:paraId="20297604" w14:textId="77777777" w:rsidR="00CA0FD8" w:rsidRPr="00F058D4" w:rsidRDefault="00CA0FD8" w:rsidP="00145541">
            <w:pPr>
              <w:autoSpaceDE w:val="0"/>
              <w:autoSpaceDN w:val="0"/>
              <w:adjustRightInd w:val="0"/>
              <w:spacing w:after="0" w:line="240" w:lineRule="auto"/>
              <w:jc w:val="center"/>
              <w:rPr>
                <w:rFonts w:ascii="Arial Narrow" w:eastAsia="Calibri,Bold" w:hAnsi="Arial Narrow"/>
                <w:b/>
                <w:bCs/>
                <w:color w:val="000000"/>
                <w:sz w:val="20"/>
              </w:rPr>
            </w:pPr>
            <w:r>
              <w:rPr>
                <w:rFonts w:ascii="Arial Narrow" w:eastAsia="Calibri,Bold" w:hAnsi="Arial Narrow"/>
                <w:bCs/>
                <w:color w:val="000000"/>
                <w:sz w:val="20"/>
                <w:szCs w:val="20"/>
              </w:rPr>
              <w:t>(exemplo)</w:t>
            </w:r>
          </w:p>
        </w:tc>
      </w:tr>
      <w:tr w:rsidR="00CA0FD8" w:rsidRPr="00043D20" w14:paraId="2029760E" w14:textId="77777777" w:rsidTr="00504353">
        <w:trPr>
          <w:trHeight w:val="426"/>
        </w:trPr>
        <w:tc>
          <w:tcPr>
            <w:tcW w:w="728" w:type="dxa"/>
            <w:vMerge w:val="restart"/>
            <w:shd w:val="clear" w:color="auto" w:fill="FFFFFF" w:themeFill="background1"/>
            <w:vAlign w:val="center"/>
          </w:tcPr>
          <w:p w14:paraId="20297606" w14:textId="77777777" w:rsidR="00CA0FD8" w:rsidRPr="00C17AE4" w:rsidRDefault="00CA0FD8" w:rsidP="00145541">
            <w:pPr>
              <w:autoSpaceDE w:val="0"/>
              <w:autoSpaceDN w:val="0"/>
              <w:adjustRightInd w:val="0"/>
              <w:spacing w:after="0" w:line="240" w:lineRule="auto"/>
              <w:jc w:val="center"/>
              <w:rPr>
                <w:rFonts w:ascii="Arial Narrow" w:eastAsia="Calibri,Bold" w:hAnsi="Arial Narrow"/>
                <w:bCs/>
                <w:color w:val="000000"/>
              </w:rPr>
            </w:pPr>
            <w:proofErr w:type="gramStart"/>
            <w:r w:rsidRPr="00C17AE4">
              <w:rPr>
                <w:rFonts w:ascii="Arial Narrow" w:eastAsia="Calibri,Bold" w:hAnsi="Arial Narrow"/>
                <w:bCs/>
                <w:color w:val="000000"/>
              </w:rPr>
              <w:t>2</w:t>
            </w:r>
            <w:proofErr w:type="gramEnd"/>
          </w:p>
        </w:tc>
        <w:tc>
          <w:tcPr>
            <w:tcW w:w="4454" w:type="dxa"/>
            <w:shd w:val="clear" w:color="auto" w:fill="FFFFFF" w:themeFill="background1"/>
            <w:vAlign w:val="center"/>
          </w:tcPr>
          <w:p w14:paraId="20297607" w14:textId="77777777" w:rsidR="00CA0FD8" w:rsidRPr="00043D20" w:rsidRDefault="00CA0FD8" w:rsidP="00145541">
            <w:pPr>
              <w:autoSpaceDE w:val="0"/>
              <w:autoSpaceDN w:val="0"/>
              <w:adjustRightInd w:val="0"/>
              <w:spacing w:after="0" w:line="240" w:lineRule="auto"/>
              <w:rPr>
                <w:rFonts w:ascii="Arial Narrow" w:eastAsia="Calibri,Bold" w:hAnsi="Arial Narrow"/>
                <w:b/>
                <w:bCs/>
                <w:color w:val="000000"/>
              </w:rPr>
            </w:pPr>
            <w:proofErr w:type="spellStart"/>
            <w:proofErr w:type="gramStart"/>
            <w:r w:rsidRPr="004B1520">
              <w:rPr>
                <w:rFonts w:ascii="Arial Narrow" w:eastAsia="Calibri,Bold" w:hAnsi="Arial Narrow"/>
                <w:bCs/>
                <w:color w:val="000000"/>
              </w:rPr>
              <w:t>xxxxxxxxxxxxxxxxxxxxxxxxxxxx</w:t>
            </w:r>
            <w:proofErr w:type="spellEnd"/>
            <w:proofErr w:type="gramEnd"/>
          </w:p>
        </w:tc>
        <w:tc>
          <w:tcPr>
            <w:tcW w:w="1026" w:type="dxa"/>
            <w:shd w:val="clear" w:color="auto" w:fill="FFFFFF" w:themeFill="background1"/>
            <w:vAlign w:val="center"/>
          </w:tcPr>
          <w:p w14:paraId="20297608" w14:textId="77777777" w:rsidR="00CA0FD8" w:rsidRPr="004B1520" w:rsidRDefault="00CA0FD8" w:rsidP="00145541">
            <w:pPr>
              <w:autoSpaceDE w:val="0"/>
              <w:autoSpaceDN w:val="0"/>
              <w:adjustRightInd w:val="0"/>
              <w:spacing w:after="0" w:line="240" w:lineRule="auto"/>
              <w:jc w:val="center"/>
              <w:rPr>
                <w:rFonts w:ascii="Arial Narrow" w:eastAsia="Calibri,Bold" w:hAnsi="Arial Narrow"/>
                <w:bCs/>
                <w:color w:val="000000"/>
                <w:sz w:val="20"/>
              </w:rPr>
            </w:pPr>
            <w:proofErr w:type="spellStart"/>
            <w:proofErr w:type="gramStart"/>
            <w:r w:rsidRPr="004B1520">
              <w:rPr>
                <w:rFonts w:ascii="Arial Narrow" w:eastAsia="Calibri,Bold" w:hAnsi="Arial Narrow"/>
                <w:bCs/>
                <w:color w:val="000000"/>
                <w:sz w:val="20"/>
              </w:rPr>
              <w:t>xxxxxx</w:t>
            </w:r>
            <w:proofErr w:type="spellEnd"/>
            <w:proofErr w:type="gramEnd"/>
          </w:p>
        </w:tc>
        <w:tc>
          <w:tcPr>
            <w:tcW w:w="851" w:type="dxa"/>
            <w:shd w:val="clear" w:color="auto" w:fill="FFFFFF" w:themeFill="background1"/>
            <w:vAlign w:val="center"/>
          </w:tcPr>
          <w:p w14:paraId="20297609" w14:textId="77777777" w:rsidR="00CA0FD8" w:rsidRPr="004B1520" w:rsidRDefault="00CA0FD8" w:rsidP="00145541">
            <w:pPr>
              <w:autoSpaceDE w:val="0"/>
              <w:autoSpaceDN w:val="0"/>
              <w:adjustRightInd w:val="0"/>
              <w:spacing w:after="0" w:line="240" w:lineRule="auto"/>
              <w:jc w:val="center"/>
              <w:rPr>
                <w:rFonts w:ascii="Arial Narrow" w:eastAsia="Calibri,Bold" w:hAnsi="Arial Narrow"/>
                <w:bCs/>
                <w:color w:val="000000"/>
                <w:sz w:val="20"/>
              </w:rPr>
            </w:pPr>
            <w:proofErr w:type="spellStart"/>
            <w:proofErr w:type="gramStart"/>
            <w:r w:rsidRPr="004B1520">
              <w:rPr>
                <w:rFonts w:ascii="Arial Narrow" w:eastAsia="Calibri,Bold" w:hAnsi="Arial Narrow"/>
                <w:bCs/>
                <w:color w:val="000000"/>
                <w:sz w:val="20"/>
              </w:rPr>
              <w:t>xxxxx</w:t>
            </w:r>
            <w:proofErr w:type="spellEnd"/>
            <w:proofErr w:type="gramEnd"/>
          </w:p>
        </w:tc>
        <w:tc>
          <w:tcPr>
            <w:tcW w:w="1040" w:type="dxa"/>
            <w:shd w:val="clear" w:color="auto" w:fill="FFFFFF" w:themeFill="background1"/>
            <w:vAlign w:val="center"/>
          </w:tcPr>
          <w:p w14:paraId="2029760A" w14:textId="77777777" w:rsidR="00CA0FD8" w:rsidRDefault="00CA0FD8" w:rsidP="00145541">
            <w:pPr>
              <w:autoSpaceDE w:val="0"/>
              <w:autoSpaceDN w:val="0"/>
              <w:adjustRightInd w:val="0"/>
              <w:spacing w:after="0" w:line="240" w:lineRule="auto"/>
              <w:jc w:val="center"/>
              <w:rPr>
                <w:rFonts w:ascii="Arial Narrow" w:eastAsia="Calibri,Bold" w:hAnsi="Arial Narrow"/>
                <w:bCs/>
                <w:color w:val="000000"/>
                <w:sz w:val="20"/>
                <w:szCs w:val="20"/>
              </w:rPr>
            </w:pPr>
            <w:r w:rsidRPr="004B5050">
              <w:rPr>
                <w:rFonts w:ascii="Arial Narrow" w:eastAsia="Calibri,Bold" w:hAnsi="Arial Narrow"/>
                <w:bCs/>
                <w:color w:val="000000"/>
                <w:sz w:val="20"/>
                <w:szCs w:val="20"/>
              </w:rPr>
              <w:t xml:space="preserve">Mês </w:t>
            </w:r>
            <w:proofErr w:type="gramStart"/>
            <w:r w:rsidRPr="004B5050">
              <w:rPr>
                <w:rFonts w:ascii="Arial Narrow" w:eastAsia="Calibri,Bold" w:hAnsi="Arial Narrow"/>
                <w:bCs/>
                <w:color w:val="000000"/>
                <w:sz w:val="20"/>
                <w:szCs w:val="20"/>
              </w:rPr>
              <w:t>1</w:t>
            </w:r>
            <w:proofErr w:type="gramEnd"/>
            <w:r w:rsidRPr="004B5050">
              <w:rPr>
                <w:rFonts w:ascii="Arial Narrow" w:eastAsia="Calibri,Bold" w:hAnsi="Arial Narrow"/>
                <w:bCs/>
                <w:color w:val="000000"/>
                <w:sz w:val="20"/>
                <w:szCs w:val="20"/>
              </w:rPr>
              <w:t xml:space="preserve"> </w:t>
            </w:r>
          </w:p>
          <w:p w14:paraId="2029760B" w14:textId="77777777" w:rsidR="00CA0FD8" w:rsidRPr="00F058D4" w:rsidRDefault="00CA0FD8" w:rsidP="00145541">
            <w:pPr>
              <w:autoSpaceDE w:val="0"/>
              <w:autoSpaceDN w:val="0"/>
              <w:adjustRightInd w:val="0"/>
              <w:spacing w:after="0" w:line="240" w:lineRule="auto"/>
              <w:jc w:val="center"/>
              <w:rPr>
                <w:rFonts w:ascii="Arial Narrow" w:eastAsia="Calibri,Bold" w:hAnsi="Arial Narrow"/>
                <w:b/>
                <w:bCs/>
                <w:color w:val="000000"/>
                <w:sz w:val="20"/>
              </w:rPr>
            </w:pPr>
            <w:r>
              <w:rPr>
                <w:rFonts w:ascii="Arial Narrow" w:eastAsia="Calibri,Bold" w:hAnsi="Arial Narrow"/>
                <w:bCs/>
                <w:color w:val="000000"/>
                <w:sz w:val="20"/>
                <w:szCs w:val="20"/>
              </w:rPr>
              <w:t>(exemplo)</w:t>
            </w:r>
          </w:p>
        </w:tc>
        <w:tc>
          <w:tcPr>
            <w:tcW w:w="1541" w:type="dxa"/>
            <w:shd w:val="clear" w:color="auto" w:fill="FFFFFF" w:themeFill="background1"/>
            <w:vAlign w:val="center"/>
          </w:tcPr>
          <w:p w14:paraId="2029760C" w14:textId="77777777" w:rsidR="00CA0FD8" w:rsidRDefault="00CA0FD8" w:rsidP="00145541">
            <w:pPr>
              <w:autoSpaceDE w:val="0"/>
              <w:autoSpaceDN w:val="0"/>
              <w:adjustRightInd w:val="0"/>
              <w:spacing w:after="0" w:line="240" w:lineRule="auto"/>
              <w:jc w:val="center"/>
              <w:rPr>
                <w:rFonts w:ascii="Arial Narrow" w:eastAsia="Calibri,Bold" w:hAnsi="Arial Narrow"/>
                <w:bCs/>
                <w:color w:val="000000"/>
                <w:sz w:val="20"/>
                <w:szCs w:val="20"/>
              </w:rPr>
            </w:pPr>
            <w:r w:rsidRPr="004B5050">
              <w:rPr>
                <w:rFonts w:ascii="Arial Narrow" w:eastAsia="Calibri,Bold" w:hAnsi="Arial Narrow"/>
                <w:bCs/>
                <w:color w:val="000000"/>
                <w:sz w:val="20"/>
                <w:szCs w:val="20"/>
              </w:rPr>
              <w:t xml:space="preserve">Mês </w:t>
            </w:r>
            <w:proofErr w:type="gramStart"/>
            <w:r w:rsidRPr="004B5050">
              <w:rPr>
                <w:rFonts w:ascii="Arial Narrow" w:eastAsia="Calibri,Bold" w:hAnsi="Arial Narrow"/>
                <w:bCs/>
                <w:color w:val="000000"/>
                <w:sz w:val="20"/>
                <w:szCs w:val="20"/>
              </w:rPr>
              <w:t>1</w:t>
            </w:r>
            <w:proofErr w:type="gramEnd"/>
            <w:r w:rsidRPr="004B5050">
              <w:rPr>
                <w:rFonts w:ascii="Arial Narrow" w:eastAsia="Calibri,Bold" w:hAnsi="Arial Narrow"/>
                <w:bCs/>
                <w:color w:val="000000"/>
                <w:sz w:val="20"/>
                <w:szCs w:val="20"/>
              </w:rPr>
              <w:t xml:space="preserve"> </w:t>
            </w:r>
          </w:p>
          <w:p w14:paraId="2029760D" w14:textId="77777777" w:rsidR="00CA0FD8" w:rsidRPr="00F058D4" w:rsidRDefault="00CA0FD8" w:rsidP="00145541">
            <w:pPr>
              <w:autoSpaceDE w:val="0"/>
              <w:autoSpaceDN w:val="0"/>
              <w:adjustRightInd w:val="0"/>
              <w:spacing w:after="0" w:line="240" w:lineRule="auto"/>
              <w:jc w:val="center"/>
              <w:rPr>
                <w:rFonts w:ascii="Arial Narrow" w:eastAsia="Calibri,Bold" w:hAnsi="Arial Narrow"/>
                <w:b/>
                <w:bCs/>
                <w:color w:val="000000"/>
                <w:sz w:val="20"/>
              </w:rPr>
            </w:pPr>
            <w:r>
              <w:rPr>
                <w:rFonts w:ascii="Arial Narrow" w:eastAsia="Calibri,Bold" w:hAnsi="Arial Narrow"/>
                <w:bCs/>
                <w:color w:val="000000"/>
                <w:sz w:val="20"/>
                <w:szCs w:val="20"/>
              </w:rPr>
              <w:t>(exemplo)</w:t>
            </w:r>
          </w:p>
        </w:tc>
      </w:tr>
      <w:tr w:rsidR="00CA0FD8" w:rsidRPr="00043D20" w14:paraId="20297617" w14:textId="77777777" w:rsidTr="00504353">
        <w:trPr>
          <w:trHeight w:val="426"/>
        </w:trPr>
        <w:tc>
          <w:tcPr>
            <w:tcW w:w="728" w:type="dxa"/>
            <w:vMerge/>
            <w:shd w:val="clear" w:color="auto" w:fill="FFFFFF" w:themeFill="background1"/>
            <w:vAlign w:val="center"/>
          </w:tcPr>
          <w:p w14:paraId="2029760F" w14:textId="77777777" w:rsidR="00CA0FD8" w:rsidRPr="00C17AE4" w:rsidRDefault="00CA0FD8" w:rsidP="00145541">
            <w:pPr>
              <w:autoSpaceDE w:val="0"/>
              <w:autoSpaceDN w:val="0"/>
              <w:adjustRightInd w:val="0"/>
              <w:spacing w:after="0" w:line="240" w:lineRule="auto"/>
              <w:jc w:val="center"/>
              <w:rPr>
                <w:rFonts w:ascii="Arial Narrow" w:eastAsia="Calibri,Bold" w:hAnsi="Arial Narrow"/>
                <w:bCs/>
                <w:color w:val="000000"/>
              </w:rPr>
            </w:pPr>
          </w:p>
        </w:tc>
        <w:tc>
          <w:tcPr>
            <w:tcW w:w="4454" w:type="dxa"/>
            <w:shd w:val="clear" w:color="auto" w:fill="FFFFFF" w:themeFill="background1"/>
            <w:vAlign w:val="center"/>
          </w:tcPr>
          <w:p w14:paraId="20297610" w14:textId="77777777" w:rsidR="00CA0FD8" w:rsidRPr="004B1520" w:rsidRDefault="00CA0FD8" w:rsidP="00145541">
            <w:pPr>
              <w:autoSpaceDE w:val="0"/>
              <w:autoSpaceDN w:val="0"/>
              <w:adjustRightInd w:val="0"/>
              <w:spacing w:after="0" w:line="240" w:lineRule="auto"/>
              <w:rPr>
                <w:rFonts w:ascii="Arial Narrow" w:eastAsia="Calibri,Bold" w:hAnsi="Arial Narrow"/>
                <w:bCs/>
                <w:color w:val="000000"/>
              </w:rPr>
            </w:pPr>
            <w:proofErr w:type="spellStart"/>
            <w:proofErr w:type="gramStart"/>
            <w:r>
              <w:rPr>
                <w:rFonts w:ascii="Arial Narrow" w:eastAsia="Calibri,Bold" w:hAnsi="Arial Narrow"/>
                <w:bCs/>
                <w:color w:val="000000"/>
              </w:rPr>
              <w:t>xxxxxxxxxxxxxxxxxxxxxxxxxxxx</w:t>
            </w:r>
            <w:proofErr w:type="spellEnd"/>
            <w:proofErr w:type="gramEnd"/>
          </w:p>
        </w:tc>
        <w:tc>
          <w:tcPr>
            <w:tcW w:w="1026" w:type="dxa"/>
            <w:shd w:val="clear" w:color="auto" w:fill="FFFFFF" w:themeFill="background1"/>
            <w:vAlign w:val="center"/>
          </w:tcPr>
          <w:p w14:paraId="20297611" w14:textId="77777777" w:rsidR="00CA0FD8" w:rsidRPr="004B1520" w:rsidRDefault="00CA0FD8" w:rsidP="00145541">
            <w:pPr>
              <w:autoSpaceDE w:val="0"/>
              <w:autoSpaceDN w:val="0"/>
              <w:adjustRightInd w:val="0"/>
              <w:spacing w:after="0" w:line="240" w:lineRule="auto"/>
              <w:jc w:val="center"/>
              <w:rPr>
                <w:rFonts w:ascii="Arial Narrow" w:eastAsia="Calibri,Bold" w:hAnsi="Arial Narrow"/>
                <w:bCs/>
                <w:color w:val="000000"/>
                <w:sz w:val="20"/>
              </w:rPr>
            </w:pPr>
            <w:proofErr w:type="spellStart"/>
            <w:proofErr w:type="gramStart"/>
            <w:r w:rsidRPr="004B1520">
              <w:rPr>
                <w:rFonts w:ascii="Arial Narrow" w:eastAsia="Calibri,Bold" w:hAnsi="Arial Narrow"/>
                <w:bCs/>
                <w:color w:val="000000"/>
                <w:sz w:val="20"/>
              </w:rPr>
              <w:t>xxxxxx</w:t>
            </w:r>
            <w:proofErr w:type="spellEnd"/>
            <w:proofErr w:type="gramEnd"/>
          </w:p>
        </w:tc>
        <w:tc>
          <w:tcPr>
            <w:tcW w:w="851" w:type="dxa"/>
            <w:shd w:val="clear" w:color="auto" w:fill="FFFFFF" w:themeFill="background1"/>
            <w:vAlign w:val="center"/>
          </w:tcPr>
          <w:p w14:paraId="20297612" w14:textId="77777777" w:rsidR="00CA0FD8" w:rsidRPr="004B1520" w:rsidRDefault="00CA0FD8" w:rsidP="00145541">
            <w:pPr>
              <w:autoSpaceDE w:val="0"/>
              <w:autoSpaceDN w:val="0"/>
              <w:adjustRightInd w:val="0"/>
              <w:spacing w:after="0" w:line="240" w:lineRule="auto"/>
              <w:jc w:val="center"/>
              <w:rPr>
                <w:rFonts w:ascii="Arial Narrow" w:eastAsia="Calibri,Bold" w:hAnsi="Arial Narrow"/>
                <w:bCs/>
                <w:color w:val="000000"/>
                <w:sz w:val="20"/>
              </w:rPr>
            </w:pPr>
            <w:proofErr w:type="spellStart"/>
            <w:proofErr w:type="gramStart"/>
            <w:r w:rsidRPr="004B1520">
              <w:rPr>
                <w:rFonts w:ascii="Arial Narrow" w:eastAsia="Calibri,Bold" w:hAnsi="Arial Narrow"/>
                <w:bCs/>
                <w:color w:val="000000"/>
                <w:sz w:val="20"/>
              </w:rPr>
              <w:t>xxxxx</w:t>
            </w:r>
            <w:proofErr w:type="spellEnd"/>
            <w:proofErr w:type="gramEnd"/>
          </w:p>
        </w:tc>
        <w:tc>
          <w:tcPr>
            <w:tcW w:w="1040" w:type="dxa"/>
            <w:shd w:val="clear" w:color="auto" w:fill="FFFFFF" w:themeFill="background1"/>
            <w:vAlign w:val="center"/>
          </w:tcPr>
          <w:p w14:paraId="20297613" w14:textId="77777777" w:rsidR="00CA0FD8" w:rsidRDefault="00CA0FD8" w:rsidP="00145541">
            <w:pPr>
              <w:autoSpaceDE w:val="0"/>
              <w:autoSpaceDN w:val="0"/>
              <w:adjustRightInd w:val="0"/>
              <w:spacing w:after="0" w:line="240" w:lineRule="auto"/>
              <w:jc w:val="center"/>
              <w:rPr>
                <w:rFonts w:ascii="Arial Narrow" w:eastAsia="Calibri,Bold" w:hAnsi="Arial Narrow"/>
                <w:bCs/>
                <w:color w:val="000000"/>
                <w:sz w:val="20"/>
                <w:szCs w:val="20"/>
              </w:rPr>
            </w:pPr>
            <w:r>
              <w:rPr>
                <w:rFonts w:ascii="Arial Narrow" w:eastAsia="Calibri,Bold" w:hAnsi="Arial Narrow"/>
                <w:bCs/>
                <w:color w:val="000000"/>
                <w:sz w:val="20"/>
                <w:szCs w:val="20"/>
              </w:rPr>
              <w:t xml:space="preserve">Mês </w:t>
            </w:r>
            <w:proofErr w:type="gramStart"/>
            <w:r>
              <w:rPr>
                <w:rFonts w:ascii="Arial Narrow" w:eastAsia="Calibri,Bold" w:hAnsi="Arial Narrow"/>
                <w:bCs/>
                <w:color w:val="000000"/>
                <w:sz w:val="20"/>
                <w:szCs w:val="20"/>
              </w:rPr>
              <w:t>2</w:t>
            </w:r>
            <w:proofErr w:type="gramEnd"/>
            <w:r w:rsidRPr="004B5050">
              <w:rPr>
                <w:rFonts w:ascii="Arial Narrow" w:eastAsia="Calibri,Bold" w:hAnsi="Arial Narrow"/>
                <w:bCs/>
                <w:color w:val="000000"/>
                <w:sz w:val="20"/>
                <w:szCs w:val="20"/>
              </w:rPr>
              <w:t xml:space="preserve"> </w:t>
            </w:r>
          </w:p>
          <w:p w14:paraId="20297614" w14:textId="77777777" w:rsidR="00CA0FD8" w:rsidRPr="00F058D4" w:rsidRDefault="00CA0FD8" w:rsidP="00145541">
            <w:pPr>
              <w:autoSpaceDE w:val="0"/>
              <w:autoSpaceDN w:val="0"/>
              <w:adjustRightInd w:val="0"/>
              <w:spacing w:after="0" w:line="240" w:lineRule="auto"/>
              <w:jc w:val="center"/>
              <w:rPr>
                <w:rFonts w:ascii="Arial Narrow" w:eastAsia="Calibri,Bold" w:hAnsi="Arial Narrow"/>
                <w:b/>
                <w:bCs/>
                <w:color w:val="000000"/>
                <w:sz w:val="20"/>
              </w:rPr>
            </w:pPr>
            <w:r>
              <w:rPr>
                <w:rFonts w:ascii="Arial Narrow" w:eastAsia="Calibri,Bold" w:hAnsi="Arial Narrow"/>
                <w:bCs/>
                <w:color w:val="000000"/>
                <w:sz w:val="20"/>
                <w:szCs w:val="20"/>
              </w:rPr>
              <w:t>(exemplo)</w:t>
            </w:r>
          </w:p>
        </w:tc>
        <w:tc>
          <w:tcPr>
            <w:tcW w:w="1541" w:type="dxa"/>
            <w:shd w:val="clear" w:color="auto" w:fill="FFFFFF" w:themeFill="background1"/>
            <w:vAlign w:val="center"/>
          </w:tcPr>
          <w:p w14:paraId="20297615" w14:textId="77777777" w:rsidR="00CA0FD8" w:rsidRDefault="00CA0FD8" w:rsidP="00145541">
            <w:pPr>
              <w:autoSpaceDE w:val="0"/>
              <w:autoSpaceDN w:val="0"/>
              <w:adjustRightInd w:val="0"/>
              <w:spacing w:after="0" w:line="240" w:lineRule="auto"/>
              <w:jc w:val="center"/>
              <w:rPr>
                <w:rFonts w:ascii="Arial Narrow" w:eastAsia="Calibri,Bold" w:hAnsi="Arial Narrow"/>
                <w:bCs/>
                <w:color w:val="000000"/>
                <w:sz w:val="20"/>
                <w:szCs w:val="20"/>
              </w:rPr>
            </w:pPr>
            <w:r>
              <w:rPr>
                <w:rFonts w:ascii="Arial Narrow" w:eastAsia="Calibri,Bold" w:hAnsi="Arial Narrow"/>
                <w:bCs/>
                <w:color w:val="000000"/>
                <w:sz w:val="20"/>
                <w:szCs w:val="20"/>
              </w:rPr>
              <w:t xml:space="preserve">Mês </w:t>
            </w:r>
            <w:proofErr w:type="gramStart"/>
            <w:r>
              <w:rPr>
                <w:rFonts w:ascii="Arial Narrow" w:eastAsia="Calibri,Bold" w:hAnsi="Arial Narrow"/>
                <w:bCs/>
                <w:color w:val="000000"/>
                <w:sz w:val="20"/>
                <w:szCs w:val="20"/>
              </w:rPr>
              <w:t>2</w:t>
            </w:r>
            <w:proofErr w:type="gramEnd"/>
            <w:r w:rsidRPr="004B5050">
              <w:rPr>
                <w:rFonts w:ascii="Arial Narrow" w:eastAsia="Calibri,Bold" w:hAnsi="Arial Narrow"/>
                <w:bCs/>
                <w:color w:val="000000"/>
                <w:sz w:val="20"/>
                <w:szCs w:val="20"/>
              </w:rPr>
              <w:t xml:space="preserve"> </w:t>
            </w:r>
          </w:p>
          <w:p w14:paraId="20297616" w14:textId="77777777" w:rsidR="00CA0FD8" w:rsidRPr="00F058D4" w:rsidRDefault="00CA0FD8" w:rsidP="00145541">
            <w:pPr>
              <w:autoSpaceDE w:val="0"/>
              <w:autoSpaceDN w:val="0"/>
              <w:adjustRightInd w:val="0"/>
              <w:spacing w:after="0" w:line="240" w:lineRule="auto"/>
              <w:jc w:val="center"/>
              <w:rPr>
                <w:rFonts w:ascii="Arial Narrow" w:eastAsia="Calibri,Bold" w:hAnsi="Arial Narrow"/>
                <w:b/>
                <w:bCs/>
                <w:color w:val="000000"/>
                <w:sz w:val="20"/>
              </w:rPr>
            </w:pPr>
            <w:r>
              <w:rPr>
                <w:rFonts w:ascii="Arial Narrow" w:eastAsia="Calibri,Bold" w:hAnsi="Arial Narrow"/>
                <w:bCs/>
                <w:color w:val="000000"/>
                <w:sz w:val="20"/>
                <w:szCs w:val="20"/>
              </w:rPr>
              <w:t>(exemplo)</w:t>
            </w:r>
          </w:p>
        </w:tc>
      </w:tr>
      <w:tr w:rsidR="00CA0FD8" w:rsidRPr="00043D20" w14:paraId="20297620" w14:textId="77777777" w:rsidTr="00504353">
        <w:trPr>
          <w:trHeight w:val="426"/>
        </w:trPr>
        <w:tc>
          <w:tcPr>
            <w:tcW w:w="728" w:type="dxa"/>
            <w:vMerge w:val="restart"/>
            <w:shd w:val="clear" w:color="auto" w:fill="FFFFFF" w:themeFill="background1"/>
            <w:vAlign w:val="center"/>
          </w:tcPr>
          <w:p w14:paraId="20297618" w14:textId="77777777" w:rsidR="00CA0FD8" w:rsidRPr="00C17AE4" w:rsidRDefault="00CA0FD8" w:rsidP="00145541">
            <w:pPr>
              <w:autoSpaceDE w:val="0"/>
              <w:autoSpaceDN w:val="0"/>
              <w:adjustRightInd w:val="0"/>
              <w:spacing w:after="0" w:line="240" w:lineRule="auto"/>
              <w:jc w:val="center"/>
              <w:rPr>
                <w:rFonts w:ascii="Arial Narrow" w:eastAsia="Calibri,Bold" w:hAnsi="Arial Narrow"/>
                <w:bCs/>
                <w:color w:val="000000"/>
              </w:rPr>
            </w:pPr>
            <w:proofErr w:type="gramStart"/>
            <w:r w:rsidRPr="00C17AE4">
              <w:rPr>
                <w:rFonts w:ascii="Arial Narrow" w:eastAsia="Calibri,Bold" w:hAnsi="Arial Narrow"/>
                <w:bCs/>
                <w:color w:val="000000"/>
              </w:rPr>
              <w:t>3</w:t>
            </w:r>
            <w:proofErr w:type="gramEnd"/>
          </w:p>
        </w:tc>
        <w:tc>
          <w:tcPr>
            <w:tcW w:w="4454" w:type="dxa"/>
            <w:shd w:val="clear" w:color="auto" w:fill="FFFFFF" w:themeFill="background1"/>
            <w:vAlign w:val="center"/>
          </w:tcPr>
          <w:p w14:paraId="20297619" w14:textId="77777777" w:rsidR="00CA0FD8" w:rsidRPr="00043D20" w:rsidRDefault="00CA0FD8" w:rsidP="00145541">
            <w:pPr>
              <w:autoSpaceDE w:val="0"/>
              <w:autoSpaceDN w:val="0"/>
              <w:adjustRightInd w:val="0"/>
              <w:spacing w:after="0" w:line="240" w:lineRule="auto"/>
              <w:rPr>
                <w:rFonts w:ascii="Arial Narrow" w:eastAsia="Calibri,Bold" w:hAnsi="Arial Narrow"/>
                <w:b/>
                <w:bCs/>
                <w:color w:val="000000"/>
              </w:rPr>
            </w:pPr>
            <w:proofErr w:type="spellStart"/>
            <w:proofErr w:type="gramStart"/>
            <w:r w:rsidRPr="004B1520">
              <w:rPr>
                <w:rFonts w:ascii="Arial Narrow" w:eastAsia="Calibri,Bold" w:hAnsi="Arial Narrow"/>
                <w:bCs/>
                <w:color w:val="000000"/>
              </w:rPr>
              <w:t>xxxxxxxxxxxxxxxxxxxxxxxxxxxx</w:t>
            </w:r>
            <w:proofErr w:type="spellEnd"/>
            <w:proofErr w:type="gramEnd"/>
          </w:p>
        </w:tc>
        <w:tc>
          <w:tcPr>
            <w:tcW w:w="1026" w:type="dxa"/>
            <w:shd w:val="clear" w:color="auto" w:fill="FFFFFF" w:themeFill="background1"/>
            <w:vAlign w:val="center"/>
          </w:tcPr>
          <w:p w14:paraId="2029761A" w14:textId="77777777" w:rsidR="00CA0FD8" w:rsidRPr="004B1520" w:rsidRDefault="00CA0FD8" w:rsidP="00145541">
            <w:pPr>
              <w:autoSpaceDE w:val="0"/>
              <w:autoSpaceDN w:val="0"/>
              <w:adjustRightInd w:val="0"/>
              <w:spacing w:after="0" w:line="240" w:lineRule="auto"/>
              <w:jc w:val="center"/>
              <w:rPr>
                <w:rFonts w:ascii="Arial Narrow" w:eastAsia="Calibri,Bold" w:hAnsi="Arial Narrow"/>
                <w:bCs/>
                <w:color w:val="000000"/>
                <w:sz w:val="20"/>
              </w:rPr>
            </w:pPr>
            <w:proofErr w:type="spellStart"/>
            <w:proofErr w:type="gramStart"/>
            <w:r w:rsidRPr="004B1520">
              <w:rPr>
                <w:rFonts w:ascii="Arial Narrow" w:eastAsia="Calibri,Bold" w:hAnsi="Arial Narrow"/>
                <w:bCs/>
                <w:color w:val="000000"/>
                <w:sz w:val="20"/>
              </w:rPr>
              <w:t>xxxxxx</w:t>
            </w:r>
            <w:proofErr w:type="spellEnd"/>
            <w:proofErr w:type="gramEnd"/>
          </w:p>
        </w:tc>
        <w:tc>
          <w:tcPr>
            <w:tcW w:w="851" w:type="dxa"/>
            <w:shd w:val="clear" w:color="auto" w:fill="FFFFFF" w:themeFill="background1"/>
            <w:vAlign w:val="center"/>
          </w:tcPr>
          <w:p w14:paraId="2029761B" w14:textId="77777777" w:rsidR="00CA0FD8" w:rsidRPr="004B1520" w:rsidRDefault="00CA0FD8" w:rsidP="00145541">
            <w:pPr>
              <w:autoSpaceDE w:val="0"/>
              <w:autoSpaceDN w:val="0"/>
              <w:adjustRightInd w:val="0"/>
              <w:spacing w:after="0" w:line="240" w:lineRule="auto"/>
              <w:jc w:val="center"/>
              <w:rPr>
                <w:rFonts w:ascii="Arial Narrow" w:eastAsia="Calibri,Bold" w:hAnsi="Arial Narrow"/>
                <w:bCs/>
                <w:color w:val="000000"/>
                <w:sz w:val="20"/>
              </w:rPr>
            </w:pPr>
            <w:proofErr w:type="spellStart"/>
            <w:proofErr w:type="gramStart"/>
            <w:r w:rsidRPr="004B1520">
              <w:rPr>
                <w:rFonts w:ascii="Arial Narrow" w:eastAsia="Calibri,Bold" w:hAnsi="Arial Narrow"/>
                <w:bCs/>
                <w:color w:val="000000"/>
                <w:sz w:val="20"/>
              </w:rPr>
              <w:t>xxxxx</w:t>
            </w:r>
            <w:proofErr w:type="spellEnd"/>
            <w:proofErr w:type="gramEnd"/>
          </w:p>
        </w:tc>
        <w:tc>
          <w:tcPr>
            <w:tcW w:w="1040" w:type="dxa"/>
            <w:shd w:val="clear" w:color="auto" w:fill="FFFFFF" w:themeFill="background1"/>
            <w:vAlign w:val="center"/>
          </w:tcPr>
          <w:p w14:paraId="2029761C" w14:textId="77777777" w:rsidR="00CA0FD8" w:rsidRDefault="00CA0FD8" w:rsidP="00145541">
            <w:pPr>
              <w:autoSpaceDE w:val="0"/>
              <w:autoSpaceDN w:val="0"/>
              <w:adjustRightInd w:val="0"/>
              <w:spacing w:after="0" w:line="240" w:lineRule="auto"/>
              <w:jc w:val="center"/>
              <w:rPr>
                <w:rFonts w:ascii="Arial Narrow" w:eastAsia="Calibri,Bold" w:hAnsi="Arial Narrow"/>
                <w:bCs/>
                <w:color w:val="000000"/>
                <w:sz w:val="20"/>
                <w:szCs w:val="20"/>
              </w:rPr>
            </w:pPr>
            <w:r w:rsidRPr="004B5050">
              <w:rPr>
                <w:rFonts w:ascii="Arial Narrow" w:eastAsia="Calibri,Bold" w:hAnsi="Arial Narrow"/>
                <w:bCs/>
                <w:color w:val="000000"/>
                <w:sz w:val="20"/>
                <w:szCs w:val="20"/>
              </w:rPr>
              <w:t xml:space="preserve">Mês </w:t>
            </w:r>
            <w:proofErr w:type="gramStart"/>
            <w:r w:rsidRPr="004B5050">
              <w:rPr>
                <w:rFonts w:ascii="Arial Narrow" w:eastAsia="Calibri,Bold" w:hAnsi="Arial Narrow"/>
                <w:bCs/>
                <w:color w:val="000000"/>
                <w:sz w:val="20"/>
                <w:szCs w:val="20"/>
              </w:rPr>
              <w:t>1</w:t>
            </w:r>
            <w:proofErr w:type="gramEnd"/>
            <w:r w:rsidRPr="004B5050">
              <w:rPr>
                <w:rFonts w:ascii="Arial Narrow" w:eastAsia="Calibri,Bold" w:hAnsi="Arial Narrow"/>
                <w:bCs/>
                <w:color w:val="000000"/>
                <w:sz w:val="20"/>
                <w:szCs w:val="20"/>
              </w:rPr>
              <w:t xml:space="preserve"> </w:t>
            </w:r>
          </w:p>
          <w:p w14:paraId="2029761D" w14:textId="77777777" w:rsidR="00CA0FD8" w:rsidRPr="00F058D4" w:rsidRDefault="00CA0FD8" w:rsidP="00145541">
            <w:pPr>
              <w:autoSpaceDE w:val="0"/>
              <w:autoSpaceDN w:val="0"/>
              <w:adjustRightInd w:val="0"/>
              <w:spacing w:after="0" w:line="240" w:lineRule="auto"/>
              <w:jc w:val="center"/>
              <w:rPr>
                <w:rFonts w:ascii="Arial Narrow" w:eastAsia="Calibri,Bold" w:hAnsi="Arial Narrow"/>
                <w:b/>
                <w:bCs/>
                <w:color w:val="000000"/>
                <w:sz w:val="20"/>
              </w:rPr>
            </w:pPr>
            <w:r>
              <w:rPr>
                <w:rFonts w:ascii="Arial Narrow" w:eastAsia="Calibri,Bold" w:hAnsi="Arial Narrow"/>
                <w:bCs/>
                <w:color w:val="000000"/>
                <w:sz w:val="20"/>
                <w:szCs w:val="20"/>
              </w:rPr>
              <w:t>(exemplo)</w:t>
            </w:r>
          </w:p>
        </w:tc>
        <w:tc>
          <w:tcPr>
            <w:tcW w:w="1541" w:type="dxa"/>
            <w:shd w:val="clear" w:color="auto" w:fill="FFFFFF" w:themeFill="background1"/>
            <w:vAlign w:val="center"/>
          </w:tcPr>
          <w:p w14:paraId="2029761E" w14:textId="77777777" w:rsidR="00CA0FD8" w:rsidRDefault="00CA0FD8" w:rsidP="00145541">
            <w:pPr>
              <w:autoSpaceDE w:val="0"/>
              <w:autoSpaceDN w:val="0"/>
              <w:adjustRightInd w:val="0"/>
              <w:spacing w:after="0" w:line="240" w:lineRule="auto"/>
              <w:jc w:val="center"/>
              <w:rPr>
                <w:rFonts w:ascii="Arial Narrow" w:eastAsia="Calibri,Bold" w:hAnsi="Arial Narrow"/>
                <w:bCs/>
                <w:color w:val="000000"/>
                <w:sz w:val="20"/>
                <w:szCs w:val="20"/>
              </w:rPr>
            </w:pPr>
            <w:r w:rsidRPr="004B5050">
              <w:rPr>
                <w:rFonts w:ascii="Arial Narrow" w:eastAsia="Calibri,Bold" w:hAnsi="Arial Narrow"/>
                <w:bCs/>
                <w:color w:val="000000"/>
                <w:sz w:val="20"/>
                <w:szCs w:val="20"/>
              </w:rPr>
              <w:t xml:space="preserve">Mês </w:t>
            </w:r>
            <w:proofErr w:type="gramStart"/>
            <w:r w:rsidRPr="004B5050">
              <w:rPr>
                <w:rFonts w:ascii="Arial Narrow" w:eastAsia="Calibri,Bold" w:hAnsi="Arial Narrow"/>
                <w:bCs/>
                <w:color w:val="000000"/>
                <w:sz w:val="20"/>
                <w:szCs w:val="20"/>
              </w:rPr>
              <w:t>1</w:t>
            </w:r>
            <w:proofErr w:type="gramEnd"/>
            <w:r w:rsidRPr="004B5050">
              <w:rPr>
                <w:rFonts w:ascii="Arial Narrow" w:eastAsia="Calibri,Bold" w:hAnsi="Arial Narrow"/>
                <w:bCs/>
                <w:color w:val="000000"/>
                <w:sz w:val="20"/>
                <w:szCs w:val="20"/>
              </w:rPr>
              <w:t xml:space="preserve"> </w:t>
            </w:r>
          </w:p>
          <w:p w14:paraId="2029761F" w14:textId="77777777" w:rsidR="00CA0FD8" w:rsidRPr="00F058D4" w:rsidRDefault="00CA0FD8" w:rsidP="00145541">
            <w:pPr>
              <w:autoSpaceDE w:val="0"/>
              <w:autoSpaceDN w:val="0"/>
              <w:adjustRightInd w:val="0"/>
              <w:spacing w:after="0" w:line="240" w:lineRule="auto"/>
              <w:jc w:val="center"/>
              <w:rPr>
                <w:rFonts w:ascii="Arial Narrow" w:eastAsia="Calibri,Bold" w:hAnsi="Arial Narrow"/>
                <w:b/>
                <w:bCs/>
                <w:color w:val="000000"/>
                <w:sz w:val="20"/>
              </w:rPr>
            </w:pPr>
            <w:r>
              <w:rPr>
                <w:rFonts w:ascii="Arial Narrow" w:eastAsia="Calibri,Bold" w:hAnsi="Arial Narrow"/>
                <w:bCs/>
                <w:color w:val="000000"/>
                <w:sz w:val="20"/>
                <w:szCs w:val="20"/>
              </w:rPr>
              <w:t>(exemplo)</w:t>
            </w:r>
          </w:p>
        </w:tc>
      </w:tr>
      <w:tr w:rsidR="00CA0FD8" w:rsidRPr="00043D20" w14:paraId="20297629" w14:textId="77777777" w:rsidTr="00504353">
        <w:trPr>
          <w:trHeight w:val="426"/>
        </w:trPr>
        <w:tc>
          <w:tcPr>
            <w:tcW w:w="728" w:type="dxa"/>
            <w:vMerge/>
            <w:shd w:val="clear" w:color="auto" w:fill="FFFFFF" w:themeFill="background1"/>
            <w:vAlign w:val="center"/>
          </w:tcPr>
          <w:p w14:paraId="20297621" w14:textId="77777777" w:rsidR="00CA0FD8" w:rsidRPr="00043D20" w:rsidRDefault="00CA0FD8" w:rsidP="00145541">
            <w:pPr>
              <w:autoSpaceDE w:val="0"/>
              <w:autoSpaceDN w:val="0"/>
              <w:adjustRightInd w:val="0"/>
              <w:spacing w:after="0" w:line="240" w:lineRule="auto"/>
              <w:jc w:val="center"/>
              <w:rPr>
                <w:rFonts w:ascii="Arial Narrow" w:eastAsia="Calibri,Bold" w:hAnsi="Arial Narrow"/>
                <w:b/>
                <w:bCs/>
                <w:color w:val="000000"/>
              </w:rPr>
            </w:pPr>
          </w:p>
        </w:tc>
        <w:tc>
          <w:tcPr>
            <w:tcW w:w="4454" w:type="dxa"/>
            <w:shd w:val="clear" w:color="auto" w:fill="FFFFFF" w:themeFill="background1"/>
            <w:vAlign w:val="center"/>
          </w:tcPr>
          <w:p w14:paraId="20297622" w14:textId="77777777" w:rsidR="00CA0FD8" w:rsidRPr="004B1520" w:rsidRDefault="00CA0FD8" w:rsidP="00145541">
            <w:pPr>
              <w:autoSpaceDE w:val="0"/>
              <w:autoSpaceDN w:val="0"/>
              <w:adjustRightInd w:val="0"/>
              <w:spacing w:after="0" w:line="240" w:lineRule="auto"/>
              <w:rPr>
                <w:rFonts w:ascii="Arial Narrow" w:eastAsia="Calibri,Bold" w:hAnsi="Arial Narrow"/>
                <w:bCs/>
                <w:color w:val="000000"/>
              </w:rPr>
            </w:pPr>
            <w:proofErr w:type="spellStart"/>
            <w:proofErr w:type="gramStart"/>
            <w:r>
              <w:rPr>
                <w:rFonts w:ascii="Arial Narrow" w:eastAsia="Calibri,Bold" w:hAnsi="Arial Narrow"/>
                <w:bCs/>
                <w:color w:val="000000"/>
              </w:rPr>
              <w:t>xxxxxxxxxxxxxxxxxxxxxxxxxxxx</w:t>
            </w:r>
            <w:proofErr w:type="spellEnd"/>
            <w:proofErr w:type="gramEnd"/>
          </w:p>
        </w:tc>
        <w:tc>
          <w:tcPr>
            <w:tcW w:w="1026" w:type="dxa"/>
            <w:shd w:val="clear" w:color="auto" w:fill="FFFFFF" w:themeFill="background1"/>
            <w:vAlign w:val="center"/>
          </w:tcPr>
          <w:p w14:paraId="20297623" w14:textId="77777777" w:rsidR="00CA0FD8" w:rsidRPr="004B1520" w:rsidRDefault="00CA0FD8" w:rsidP="00145541">
            <w:pPr>
              <w:autoSpaceDE w:val="0"/>
              <w:autoSpaceDN w:val="0"/>
              <w:adjustRightInd w:val="0"/>
              <w:spacing w:after="0" w:line="240" w:lineRule="auto"/>
              <w:jc w:val="center"/>
              <w:rPr>
                <w:rFonts w:ascii="Arial Narrow" w:eastAsia="Calibri,Bold" w:hAnsi="Arial Narrow"/>
                <w:bCs/>
                <w:color w:val="000000"/>
                <w:sz w:val="20"/>
              </w:rPr>
            </w:pPr>
            <w:proofErr w:type="spellStart"/>
            <w:proofErr w:type="gramStart"/>
            <w:r w:rsidRPr="004B1520">
              <w:rPr>
                <w:rFonts w:ascii="Arial Narrow" w:eastAsia="Calibri,Bold" w:hAnsi="Arial Narrow"/>
                <w:bCs/>
                <w:color w:val="000000"/>
                <w:sz w:val="20"/>
              </w:rPr>
              <w:t>xxxxxx</w:t>
            </w:r>
            <w:proofErr w:type="spellEnd"/>
            <w:proofErr w:type="gramEnd"/>
          </w:p>
        </w:tc>
        <w:tc>
          <w:tcPr>
            <w:tcW w:w="851" w:type="dxa"/>
            <w:shd w:val="clear" w:color="auto" w:fill="FFFFFF" w:themeFill="background1"/>
            <w:vAlign w:val="center"/>
          </w:tcPr>
          <w:p w14:paraId="20297624" w14:textId="77777777" w:rsidR="00CA0FD8" w:rsidRPr="004B1520" w:rsidRDefault="00CA0FD8" w:rsidP="00145541">
            <w:pPr>
              <w:autoSpaceDE w:val="0"/>
              <w:autoSpaceDN w:val="0"/>
              <w:adjustRightInd w:val="0"/>
              <w:spacing w:after="0" w:line="240" w:lineRule="auto"/>
              <w:jc w:val="center"/>
              <w:rPr>
                <w:rFonts w:ascii="Arial Narrow" w:eastAsia="Calibri,Bold" w:hAnsi="Arial Narrow"/>
                <w:bCs/>
                <w:color w:val="000000"/>
                <w:sz w:val="20"/>
              </w:rPr>
            </w:pPr>
            <w:proofErr w:type="spellStart"/>
            <w:proofErr w:type="gramStart"/>
            <w:r w:rsidRPr="004B1520">
              <w:rPr>
                <w:rFonts w:ascii="Arial Narrow" w:eastAsia="Calibri,Bold" w:hAnsi="Arial Narrow"/>
                <w:bCs/>
                <w:color w:val="000000"/>
                <w:sz w:val="20"/>
              </w:rPr>
              <w:t>xxxxx</w:t>
            </w:r>
            <w:proofErr w:type="spellEnd"/>
            <w:proofErr w:type="gramEnd"/>
          </w:p>
        </w:tc>
        <w:tc>
          <w:tcPr>
            <w:tcW w:w="1040" w:type="dxa"/>
            <w:shd w:val="clear" w:color="auto" w:fill="FFFFFF" w:themeFill="background1"/>
            <w:vAlign w:val="center"/>
          </w:tcPr>
          <w:p w14:paraId="20297625" w14:textId="77777777" w:rsidR="00CA0FD8" w:rsidRDefault="00CA0FD8" w:rsidP="00145541">
            <w:pPr>
              <w:autoSpaceDE w:val="0"/>
              <w:autoSpaceDN w:val="0"/>
              <w:adjustRightInd w:val="0"/>
              <w:spacing w:after="0" w:line="240" w:lineRule="auto"/>
              <w:jc w:val="center"/>
              <w:rPr>
                <w:rFonts w:ascii="Arial Narrow" w:eastAsia="Calibri,Bold" w:hAnsi="Arial Narrow"/>
                <w:bCs/>
                <w:color w:val="000000"/>
                <w:sz w:val="20"/>
                <w:szCs w:val="20"/>
              </w:rPr>
            </w:pPr>
            <w:r>
              <w:rPr>
                <w:rFonts w:ascii="Arial Narrow" w:eastAsia="Calibri,Bold" w:hAnsi="Arial Narrow"/>
                <w:bCs/>
                <w:color w:val="000000"/>
                <w:sz w:val="20"/>
                <w:szCs w:val="20"/>
              </w:rPr>
              <w:t xml:space="preserve">Mês </w:t>
            </w:r>
            <w:proofErr w:type="gramStart"/>
            <w:r>
              <w:rPr>
                <w:rFonts w:ascii="Arial Narrow" w:eastAsia="Calibri,Bold" w:hAnsi="Arial Narrow"/>
                <w:bCs/>
                <w:color w:val="000000"/>
                <w:sz w:val="20"/>
                <w:szCs w:val="20"/>
              </w:rPr>
              <w:t>2</w:t>
            </w:r>
            <w:proofErr w:type="gramEnd"/>
            <w:r w:rsidRPr="004B5050">
              <w:rPr>
                <w:rFonts w:ascii="Arial Narrow" w:eastAsia="Calibri,Bold" w:hAnsi="Arial Narrow"/>
                <w:bCs/>
                <w:color w:val="000000"/>
                <w:sz w:val="20"/>
                <w:szCs w:val="20"/>
              </w:rPr>
              <w:t xml:space="preserve"> </w:t>
            </w:r>
          </w:p>
          <w:p w14:paraId="20297626" w14:textId="77777777" w:rsidR="00CA0FD8" w:rsidRPr="00F058D4" w:rsidRDefault="00CA0FD8" w:rsidP="00145541">
            <w:pPr>
              <w:autoSpaceDE w:val="0"/>
              <w:autoSpaceDN w:val="0"/>
              <w:adjustRightInd w:val="0"/>
              <w:spacing w:after="0" w:line="240" w:lineRule="auto"/>
              <w:jc w:val="center"/>
              <w:rPr>
                <w:rFonts w:ascii="Arial Narrow" w:eastAsia="Calibri,Bold" w:hAnsi="Arial Narrow"/>
                <w:b/>
                <w:bCs/>
                <w:color w:val="000000"/>
                <w:sz w:val="20"/>
              </w:rPr>
            </w:pPr>
            <w:r>
              <w:rPr>
                <w:rFonts w:ascii="Arial Narrow" w:eastAsia="Calibri,Bold" w:hAnsi="Arial Narrow"/>
                <w:bCs/>
                <w:color w:val="000000"/>
                <w:sz w:val="20"/>
                <w:szCs w:val="20"/>
              </w:rPr>
              <w:t>(exemplo)</w:t>
            </w:r>
          </w:p>
        </w:tc>
        <w:tc>
          <w:tcPr>
            <w:tcW w:w="1541" w:type="dxa"/>
            <w:shd w:val="clear" w:color="auto" w:fill="FFFFFF" w:themeFill="background1"/>
            <w:vAlign w:val="center"/>
          </w:tcPr>
          <w:p w14:paraId="20297627" w14:textId="77777777" w:rsidR="00CA0FD8" w:rsidRDefault="00CA0FD8" w:rsidP="00145541">
            <w:pPr>
              <w:autoSpaceDE w:val="0"/>
              <w:autoSpaceDN w:val="0"/>
              <w:adjustRightInd w:val="0"/>
              <w:spacing w:after="0" w:line="240" w:lineRule="auto"/>
              <w:jc w:val="center"/>
              <w:rPr>
                <w:rFonts w:ascii="Arial Narrow" w:eastAsia="Calibri,Bold" w:hAnsi="Arial Narrow"/>
                <w:bCs/>
                <w:color w:val="000000"/>
                <w:sz w:val="20"/>
                <w:szCs w:val="20"/>
              </w:rPr>
            </w:pPr>
            <w:r>
              <w:rPr>
                <w:rFonts w:ascii="Arial Narrow" w:eastAsia="Calibri,Bold" w:hAnsi="Arial Narrow"/>
                <w:bCs/>
                <w:color w:val="000000"/>
                <w:sz w:val="20"/>
                <w:szCs w:val="20"/>
              </w:rPr>
              <w:t xml:space="preserve">Mês </w:t>
            </w:r>
            <w:proofErr w:type="gramStart"/>
            <w:r>
              <w:rPr>
                <w:rFonts w:ascii="Arial Narrow" w:eastAsia="Calibri,Bold" w:hAnsi="Arial Narrow"/>
                <w:bCs/>
                <w:color w:val="000000"/>
                <w:sz w:val="20"/>
                <w:szCs w:val="20"/>
              </w:rPr>
              <w:t>2</w:t>
            </w:r>
            <w:proofErr w:type="gramEnd"/>
            <w:r w:rsidRPr="004B5050">
              <w:rPr>
                <w:rFonts w:ascii="Arial Narrow" w:eastAsia="Calibri,Bold" w:hAnsi="Arial Narrow"/>
                <w:bCs/>
                <w:color w:val="000000"/>
                <w:sz w:val="20"/>
                <w:szCs w:val="20"/>
              </w:rPr>
              <w:t xml:space="preserve"> </w:t>
            </w:r>
          </w:p>
          <w:p w14:paraId="20297628" w14:textId="77777777" w:rsidR="00CA0FD8" w:rsidRPr="00F058D4" w:rsidRDefault="00CA0FD8" w:rsidP="00145541">
            <w:pPr>
              <w:autoSpaceDE w:val="0"/>
              <w:autoSpaceDN w:val="0"/>
              <w:adjustRightInd w:val="0"/>
              <w:spacing w:after="0" w:line="240" w:lineRule="auto"/>
              <w:jc w:val="center"/>
              <w:rPr>
                <w:rFonts w:ascii="Arial Narrow" w:eastAsia="Calibri,Bold" w:hAnsi="Arial Narrow"/>
                <w:b/>
                <w:bCs/>
                <w:color w:val="000000"/>
                <w:sz w:val="20"/>
              </w:rPr>
            </w:pPr>
            <w:r>
              <w:rPr>
                <w:rFonts w:ascii="Arial Narrow" w:eastAsia="Calibri,Bold" w:hAnsi="Arial Narrow"/>
                <w:bCs/>
                <w:color w:val="000000"/>
                <w:sz w:val="20"/>
                <w:szCs w:val="20"/>
              </w:rPr>
              <w:t>(exemplo)</w:t>
            </w:r>
          </w:p>
        </w:tc>
      </w:tr>
    </w:tbl>
    <w:p w14:paraId="2029762A" w14:textId="77777777" w:rsidR="00CA0FD8" w:rsidRPr="003E1105" w:rsidRDefault="00CA0FD8" w:rsidP="00CA0FD8">
      <w:pPr>
        <w:tabs>
          <w:tab w:val="left" w:pos="9498"/>
        </w:tabs>
        <w:autoSpaceDE w:val="0"/>
        <w:autoSpaceDN w:val="0"/>
        <w:adjustRightInd w:val="0"/>
        <w:spacing w:after="0" w:line="360" w:lineRule="auto"/>
        <w:ind w:left="142" w:right="-142"/>
        <w:rPr>
          <w:rFonts w:ascii="Arial Narrow" w:eastAsia="Calibri,Bold" w:hAnsi="Arial Narrow"/>
          <w:b/>
          <w:bCs/>
          <w:color w:val="000000"/>
          <w:sz w:val="18"/>
          <w:szCs w:val="24"/>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5"/>
        <w:gridCol w:w="8335"/>
      </w:tblGrid>
      <w:tr w:rsidR="00CA0FD8" w:rsidRPr="00043D20" w14:paraId="2029762C" w14:textId="77777777" w:rsidTr="00145541">
        <w:trPr>
          <w:trHeight w:val="414"/>
          <w:tblHeader/>
        </w:trPr>
        <w:tc>
          <w:tcPr>
            <w:tcW w:w="9640" w:type="dxa"/>
            <w:gridSpan w:val="2"/>
            <w:shd w:val="clear" w:color="auto" w:fill="D9D9D9" w:themeFill="background1" w:themeFillShade="D9"/>
            <w:vAlign w:val="center"/>
          </w:tcPr>
          <w:p w14:paraId="2029762B" w14:textId="77777777" w:rsidR="00CA0FD8" w:rsidRPr="00BD1261" w:rsidRDefault="00CA0FD8" w:rsidP="00145541">
            <w:pPr>
              <w:autoSpaceDE w:val="0"/>
              <w:autoSpaceDN w:val="0"/>
              <w:adjustRightInd w:val="0"/>
              <w:spacing w:after="0" w:line="240" w:lineRule="auto"/>
              <w:rPr>
                <w:rFonts w:ascii="Arial Narrow" w:eastAsia="Calibri,Bold" w:hAnsi="Arial Narrow"/>
                <w:b/>
                <w:bCs/>
                <w:color w:val="000000"/>
              </w:rPr>
            </w:pPr>
            <w:r>
              <w:rPr>
                <w:rFonts w:ascii="Arial Narrow" w:hAnsi="Arial Narrow"/>
                <w:b/>
              </w:rPr>
              <w:t>10</w:t>
            </w:r>
            <w:r w:rsidRPr="00BD1261">
              <w:rPr>
                <w:rFonts w:ascii="Arial Narrow" w:hAnsi="Arial Narrow"/>
                <w:b/>
              </w:rPr>
              <w:t xml:space="preserve">. </w:t>
            </w:r>
            <w:r w:rsidRPr="007C4AE2">
              <w:rPr>
                <w:rFonts w:ascii="Arial Narrow" w:hAnsi="Arial Narrow"/>
                <w:b/>
              </w:rPr>
              <w:t>ME</w:t>
            </w:r>
            <w:r>
              <w:rPr>
                <w:rFonts w:ascii="Arial Narrow" w:hAnsi="Arial Narrow"/>
                <w:b/>
              </w:rPr>
              <w:t>TODOLOGIA DE EXECUÇÃO DAS AÇÕES/METAS</w:t>
            </w:r>
            <w:proofErr w:type="gramStart"/>
            <w:r>
              <w:rPr>
                <w:rFonts w:ascii="Arial Narrow" w:hAnsi="Arial Narrow"/>
                <w:b/>
              </w:rPr>
              <w:t xml:space="preserve">  </w:t>
            </w:r>
            <w:proofErr w:type="gramEnd"/>
            <w:r w:rsidRPr="00AF0A0A">
              <w:rPr>
                <w:rFonts w:ascii="Arial Narrow" w:hAnsi="Arial Narrow"/>
              </w:rPr>
              <w:t>(</w:t>
            </w:r>
            <w:r w:rsidRPr="00DD6D48">
              <w:rPr>
                <w:rFonts w:ascii="Arial Narrow" w:eastAsia="Calibri,Bold" w:hAnsi="Arial Narrow"/>
                <w:bCs/>
                <w:i/>
                <w:sz w:val="20"/>
              </w:rPr>
              <w:t>Inserir linhas quantas forem necessárias.</w:t>
            </w:r>
            <w:r>
              <w:rPr>
                <w:rFonts w:ascii="Arial Narrow" w:eastAsia="Calibri,Bold" w:hAnsi="Arial Narrow"/>
                <w:bCs/>
                <w:i/>
                <w:sz w:val="20"/>
              </w:rPr>
              <w:t>)</w:t>
            </w:r>
          </w:p>
        </w:tc>
      </w:tr>
      <w:tr w:rsidR="00CA0FD8" w:rsidRPr="00043D20" w14:paraId="2029762F" w14:textId="77777777" w:rsidTr="00504353">
        <w:trPr>
          <w:trHeight w:val="426"/>
        </w:trPr>
        <w:tc>
          <w:tcPr>
            <w:tcW w:w="1305" w:type="dxa"/>
            <w:shd w:val="clear" w:color="auto" w:fill="FFFFFF" w:themeFill="background1"/>
            <w:vAlign w:val="center"/>
          </w:tcPr>
          <w:p w14:paraId="2029762D" w14:textId="77777777" w:rsidR="00CA0FD8" w:rsidRPr="00BD1261" w:rsidRDefault="00CA0FD8" w:rsidP="00145541">
            <w:pPr>
              <w:autoSpaceDE w:val="0"/>
              <w:autoSpaceDN w:val="0"/>
              <w:adjustRightInd w:val="0"/>
              <w:spacing w:after="0" w:line="240" w:lineRule="auto"/>
              <w:rPr>
                <w:rFonts w:ascii="Arial Narrow" w:eastAsia="Calibri,Bold" w:hAnsi="Arial Narrow"/>
                <w:b/>
                <w:bCs/>
                <w:color w:val="000000"/>
              </w:rPr>
            </w:pPr>
            <w:r>
              <w:rPr>
                <w:rFonts w:ascii="Arial Narrow" w:hAnsi="Arial Narrow"/>
              </w:rPr>
              <w:t>Ação/Meta1</w:t>
            </w:r>
          </w:p>
        </w:tc>
        <w:tc>
          <w:tcPr>
            <w:tcW w:w="8335" w:type="dxa"/>
            <w:shd w:val="clear" w:color="auto" w:fill="FFFFFF" w:themeFill="background1"/>
            <w:vAlign w:val="center"/>
          </w:tcPr>
          <w:p w14:paraId="2029762E" w14:textId="77777777" w:rsidR="00CA0FD8" w:rsidRPr="00BD1261" w:rsidRDefault="00CA0FD8" w:rsidP="00145541">
            <w:pPr>
              <w:autoSpaceDE w:val="0"/>
              <w:autoSpaceDN w:val="0"/>
              <w:adjustRightInd w:val="0"/>
              <w:spacing w:after="0" w:line="240" w:lineRule="auto"/>
              <w:rPr>
                <w:rFonts w:ascii="Arial Narrow" w:eastAsia="Calibri,Bold" w:hAnsi="Arial Narrow"/>
                <w:bCs/>
                <w:color w:val="000000"/>
                <w:sz w:val="20"/>
              </w:rPr>
            </w:pPr>
            <w:proofErr w:type="spellStart"/>
            <w:proofErr w:type="gramStart"/>
            <w:r>
              <w:rPr>
                <w:rFonts w:ascii="Arial Narrow" w:eastAsia="Calibri,Bold" w:hAnsi="Arial Narrow"/>
                <w:bCs/>
                <w:color w:val="000000"/>
                <w:sz w:val="20"/>
              </w:rPr>
              <w:t>xxxxxxxxxxxxxxxxxxxxxxxxxxxxxxxxxxxxxxxxxxxx</w:t>
            </w:r>
            <w:proofErr w:type="spellEnd"/>
            <w:proofErr w:type="gramEnd"/>
          </w:p>
        </w:tc>
      </w:tr>
      <w:tr w:rsidR="00CA0FD8" w:rsidRPr="00043D20" w14:paraId="20297632" w14:textId="77777777" w:rsidTr="00504353">
        <w:trPr>
          <w:trHeight w:val="426"/>
        </w:trPr>
        <w:tc>
          <w:tcPr>
            <w:tcW w:w="1305" w:type="dxa"/>
            <w:shd w:val="clear" w:color="auto" w:fill="FFFFFF" w:themeFill="background1"/>
            <w:vAlign w:val="center"/>
          </w:tcPr>
          <w:p w14:paraId="20297630" w14:textId="77777777" w:rsidR="00CA0FD8" w:rsidRPr="00BD1261" w:rsidRDefault="00CA0FD8" w:rsidP="00145541">
            <w:pPr>
              <w:autoSpaceDE w:val="0"/>
              <w:autoSpaceDN w:val="0"/>
              <w:adjustRightInd w:val="0"/>
              <w:spacing w:after="0" w:line="240" w:lineRule="auto"/>
              <w:rPr>
                <w:rFonts w:ascii="Arial Narrow" w:eastAsia="Calibri,Bold" w:hAnsi="Arial Narrow"/>
                <w:b/>
                <w:bCs/>
                <w:color w:val="000000"/>
              </w:rPr>
            </w:pPr>
            <w:r>
              <w:rPr>
                <w:rFonts w:ascii="Arial Narrow" w:hAnsi="Arial Narrow"/>
              </w:rPr>
              <w:t>Ação/Meta2</w:t>
            </w:r>
          </w:p>
        </w:tc>
        <w:tc>
          <w:tcPr>
            <w:tcW w:w="8335" w:type="dxa"/>
            <w:shd w:val="clear" w:color="auto" w:fill="FFFFFF" w:themeFill="background1"/>
            <w:vAlign w:val="center"/>
          </w:tcPr>
          <w:p w14:paraId="20297631" w14:textId="77777777" w:rsidR="00CA0FD8" w:rsidRPr="00BD1261" w:rsidRDefault="00CA0FD8" w:rsidP="00145541">
            <w:pPr>
              <w:autoSpaceDE w:val="0"/>
              <w:autoSpaceDN w:val="0"/>
              <w:adjustRightInd w:val="0"/>
              <w:spacing w:after="0" w:line="240" w:lineRule="auto"/>
              <w:rPr>
                <w:rFonts w:ascii="Arial Narrow" w:eastAsia="Calibri,Bold" w:hAnsi="Arial Narrow"/>
                <w:bCs/>
                <w:color w:val="000000"/>
                <w:sz w:val="20"/>
              </w:rPr>
            </w:pPr>
            <w:proofErr w:type="spellStart"/>
            <w:proofErr w:type="gramStart"/>
            <w:r>
              <w:rPr>
                <w:rFonts w:ascii="Arial Narrow" w:eastAsia="Calibri,Bold" w:hAnsi="Arial Narrow"/>
                <w:bCs/>
                <w:color w:val="000000"/>
                <w:sz w:val="20"/>
              </w:rPr>
              <w:t>xxxxxxxxxxxxxxxxxxxxxxxxxxxxxxxxxxxxxxxxxxxx</w:t>
            </w:r>
            <w:proofErr w:type="spellEnd"/>
            <w:proofErr w:type="gramEnd"/>
          </w:p>
        </w:tc>
      </w:tr>
      <w:tr w:rsidR="00CA0FD8" w:rsidRPr="00043D20" w14:paraId="20297635" w14:textId="77777777" w:rsidTr="00504353">
        <w:trPr>
          <w:trHeight w:val="426"/>
        </w:trPr>
        <w:tc>
          <w:tcPr>
            <w:tcW w:w="1305" w:type="dxa"/>
            <w:shd w:val="clear" w:color="auto" w:fill="FFFFFF" w:themeFill="background1"/>
            <w:vAlign w:val="center"/>
          </w:tcPr>
          <w:p w14:paraId="20297633" w14:textId="77777777" w:rsidR="00CA0FD8" w:rsidRDefault="00CA0FD8" w:rsidP="00145541">
            <w:pPr>
              <w:autoSpaceDE w:val="0"/>
              <w:autoSpaceDN w:val="0"/>
              <w:adjustRightInd w:val="0"/>
              <w:spacing w:after="0" w:line="240" w:lineRule="auto"/>
              <w:rPr>
                <w:rFonts w:ascii="Arial Narrow" w:hAnsi="Arial Narrow"/>
              </w:rPr>
            </w:pPr>
            <w:r>
              <w:rPr>
                <w:rFonts w:ascii="Arial Narrow" w:hAnsi="Arial Narrow"/>
              </w:rPr>
              <w:t>Ação/Meta3</w:t>
            </w:r>
          </w:p>
        </w:tc>
        <w:tc>
          <w:tcPr>
            <w:tcW w:w="8335" w:type="dxa"/>
            <w:shd w:val="clear" w:color="auto" w:fill="FFFFFF" w:themeFill="background1"/>
            <w:vAlign w:val="center"/>
          </w:tcPr>
          <w:p w14:paraId="20297634" w14:textId="77777777" w:rsidR="00CA0FD8" w:rsidRPr="00BD1261" w:rsidRDefault="00CA0FD8" w:rsidP="00145541">
            <w:pPr>
              <w:autoSpaceDE w:val="0"/>
              <w:autoSpaceDN w:val="0"/>
              <w:adjustRightInd w:val="0"/>
              <w:spacing w:after="0" w:line="240" w:lineRule="auto"/>
              <w:rPr>
                <w:rFonts w:ascii="Arial Narrow" w:eastAsia="Calibri,Bold" w:hAnsi="Arial Narrow"/>
                <w:bCs/>
                <w:color w:val="000000"/>
                <w:sz w:val="20"/>
              </w:rPr>
            </w:pPr>
            <w:proofErr w:type="spellStart"/>
            <w:proofErr w:type="gramStart"/>
            <w:r>
              <w:rPr>
                <w:rFonts w:ascii="Arial Narrow" w:eastAsia="Calibri,Bold" w:hAnsi="Arial Narrow"/>
                <w:bCs/>
                <w:color w:val="000000"/>
                <w:sz w:val="20"/>
              </w:rPr>
              <w:t>xxxxxxxxxxxxxxxxxxxxxxxxxxxxxxxxxxxxxxxxxxxx</w:t>
            </w:r>
            <w:proofErr w:type="spellEnd"/>
            <w:proofErr w:type="gramEnd"/>
          </w:p>
        </w:tc>
      </w:tr>
      <w:tr w:rsidR="00CA0FD8" w:rsidRPr="00043D20" w14:paraId="20297638" w14:textId="77777777" w:rsidTr="00504353">
        <w:trPr>
          <w:trHeight w:val="426"/>
        </w:trPr>
        <w:tc>
          <w:tcPr>
            <w:tcW w:w="1305" w:type="dxa"/>
            <w:shd w:val="clear" w:color="auto" w:fill="FFFFFF" w:themeFill="background1"/>
            <w:vAlign w:val="center"/>
          </w:tcPr>
          <w:p w14:paraId="20297636" w14:textId="77777777" w:rsidR="00CA0FD8" w:rsidRDefault="00CA0FD8" w:rsidP="00145541">
            <w:pPr>
              <w:autoSpaceDE w:val="0"/>
              <w:autoSpaceDN w:val="0"/>
              <w:adjustRightInd w:val="0"/>
              <w:spacing w:after="0" w:line="240" w:lineRule="auto"/>
              <w:rPr>
                <w:rFonts w:ascii="Arial Narrow" w:hAnsi="Arial Narrow"/>
              </w:rPr>
            </w:pPr>
            <w:r>
              <w:rPr>
                <w:rFonts w:ascii="Arial Narrow" w:hAnsi="Arial Narrow"/>
              </w:rPr>
              <w:t>Ação/Meta4</w:t>
            </w:r>
          </w:p>
        </w:tc>
        <w:tc>
          <w:tcPr>
            <w:tcW w:w="8335" w:type="dxa"/>
            <w:shd w:val="clear" w:color="auto" w:fill="FFFFFF" w:themeFill="background1"/>
            <w:vAlign w:val="center"/>
          </w:tcPr>
          <w:p w14:paraId="20297637" w14:textId="77777777" w:rsidR="00CA0FD8" w:rsidRPr="00BD1261" w:rsidRDefault="00CA0FD8" w:rsidP="00145541">
            <w:pPr>
              <w:autoSpaceDE w:val="0"/>
              <w:autoSpaceDN w:val="0"/>
              <w:adjustRightInd w:val="0"/>
              <w:spacing w:after="0" w:line="240" w:lineRule="auto"/>
              <w:rPr>
                <w:rFonts w:ascii="Arial Narrow" w:eastAsia="Calibri,Bold" w:hAnsi="Arial Narrow"/>
                <w:bCs/>
                <w:color w:val="000000"/>
                <w:sz w:val="20"/>
              </w:rPr>
            </w:pPr>
            <w:proofErr w:type="spellStart"/>
            <w:proofErr w:type="gramStart"/>
            <w:r>
              <w:rPr>
                <w:rFonts w:ascii="Arial Narrow" w:eastAsia="Calibri,Bold" w:hAnsi="Arial Narrow"/>
                <w:bCs/>
                <w:color w:val="000000"/>
                <w:sz w:val="20"/>
              </w:rPr>
              <w:t>xxxxxxxxxxxxxxxxxxxxxxxxxxxxxxxxxxxxxxxxxxxx</w:t>
            </w:r>
            <w:proofErr w:type="spellEnd"/>
            <w:proofErr w:type="gramEnd"/>
          </w:p>
        </w:tc>
      </w:tr>
    </w:tbl>
    <w:p w14:paraId="20297639" w14:textId="77777777" w:rsidR="00CA0FD8" w:rsidRDefault="00CA0FD8" w:rsidP="00CA0FD8">
      <w:pPr>
        <w:tabs>
          <w:tab w:val="left" w:pos="284"/>
          <w:tab w:val="left" w:pos="426"/>
        </w:tabs>
        <w:autoSpaceDE w:val="0"/>
        <w:autoSpaceDN w:val="0"/>
        <w:adjustRightInd w:val="0"/>
        <w:spacing w:after="0" w:line="360" w:lineRule="auto"/>
        <w:ind w:left="142" w:right="-142"/>
        <w:rPr>
          <w:rFonts w:ascii="Arial Narrow" w:eastAsia="Calibri,Bold" w:hAnsi="Arial Narrow"/>
          <w:b/>
          <w:bCs/>
          <w:color w:val="000000"/>
          <w:sz w:val="24"/>
          <w:szCs w:val="24"/>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4394"/>
        <w:gridCol w:w="992"/>
        <w:gridCol w:w="992"/>
        <w:gridCol w:w="993"/>
        <w:gridCol w:w="1560"/>
      </w:tblGrid>
      <w:tr w:rsidR="00CA0FD8" w:rsidRPr="00043D20" w14:paraId="2029763B" w14:textId="77777777" w:rsidTr="00145541">
        <w:trPr>
          <w:trHeight w:val="526"/>
          <w:tblHeader/>
        </w:trPr>
        <w:tc>
          <w:tcPr>
            <w:tcW w:w="9640" w:type="dxa"/>
            <w:gridSpan w:val="6"/>
            <w:shd w:val="clear" w:color="auto" w:fill="D9D9D9" w:themeFill="background1" w:themeFillShade="D9"/>
            <w:vAlign w:val="center"/>
          </w:tcPr>
          <w:p w14:paraId="2029763A" w14:textId="77777777" w:rsidR="00CA0FD8" w:rsidRPr="00DD6D48" w:rsidRDefault="00CA0FD8" w:rsidP="0025288D">
            <w:pPr>
              <w:autoSpaceDE w:val="0"/>
              <w:autoSpaceDN w:val="0"/>
              <w:adjustRightInd w:val="0"/>
              <w:spacing w:after="0" w:line="240" w:lineRule="auto"/>
              <w:rPr>
                <w:rFonts w:ascii="Arial Narrow" w:eastAsia="Calibri,Bold" w:hAnsi="Arial Narrow"/>
                <w:bCs/>
                <w:color w:val="000000"/>
              </w:rPr>
            </w:pPr>
            <w:r>
              <w:rPr>
                <w:rFonts w:ascii="Arial Narrow" w:eastAsia="Calibri,Bold" w:hAnsi="Arial Narrow"/>
                <w:b/>
                <w:bCs/>
                <w:color w:val="000000"/>
                <w:sz w:val="24"/>
                <w:szCs w:val="24"/>
              </w:rPr>
              <w:t xml:space="preserve">11. </w:t>
            </w:r>
            <w:r w:rsidRPr="00412B4F">
              <w:rPr>
                <w:rFonts w:ascii="Arial Narrow" w:eastAsia="Calibri,Bold" w:hAnsi="Arial Narrow"/>
                <w:b/>
                <w:bCs/>
                <w:color w:val="000000"/>
                <w:sz w:val="24"/>
                <w:szCs w:val="24"/>
              </w:rPr>
              <w:t>ORÇAMENTO DETALHADO DOS BENS E SERVIÇOS</w:t>
            </w:r>
            <w:r>
              <w:rPr>
                <w:rFonts w:ascii="Arial Narrow" w:eastAsia="Calibri,Bold" w:hAnsi="Arial Narrow"/>
                <w:b/>
                <w:bCs/>
                <w:color w:val="000000"/>
                <w:sz w:val="24"/>
                <w:szCs w:val="24"/>
              </w:rPr>
              <w:t xml:space="preserve"> </w:t>
            </w:r>
            <w:r w:rsidR="0025288D" w:rsidRPr="0025288D">
              <w:rPr>
                <w:rFonts w:ascii="Arial Narrow" w:eastAsia="Calibri,Bold" w:hAnsi="Arial Narrow"/>
                <w:b/>
                <w:bCs/>
                <w:color w:val="000000"/>
                <w:szCs w:val="24"/>
              </w:rPr>
              <w:t xml:space="preserve">- </w:t>
            </w:r>
            <w:r w:rsidRPr="0025288D">
              <w:rPr>
                <w:rFonts w:ascii="Arial Narrow" w:eastAsia="Calibri,Bold" w:hAnsi="Arial Narrow"/>
                <w:b/>
                <w:bCs/>
                <w:color w:val="000000"/>
                <w:sz w:val="18"/>
              </w:rPr>
              <w:t xml:space="preserve">Natureza da Aquisição: </w:t>
            </w:r>
            <w:r w:rsidRPr="0025288D">
              <w:rPr>
                <w:rFonts w:ascii="Arial Narrow" w:eastAsia="Calibri,Bold" w:hAnsi="Arial Narrow"/>
                <w:bCs/>
                <w:color w:val="000000"/>
                <w:sz w:val="18"/>
              </w:rPr>
              <w:t xml:space="preserve">Recursos do Termo de Colaboração. </w:t>
            </w:r>
            <w:r w:rsidRPr="0025288D">
              <w:rPr>
                <w:rFonts w:ascii="Arial Narrow" w:eastAsia="Calibri,Bold" w:hAnsi="Arial Narrow"/>
                <w:bCs/>
                <w:i/>
                <w:sz w:val="18"/>
              </w:rPr>
              <w:t>Detalhar o que será adquirido para realização da atividade (bens e/ou serviços). Inserir linhas quantas forem necessárias.</w:t>
            </w:r>
          </w:p>
        </w:tc>
      </w:tr>
      <w:tr w:rsidR="00CA0FD8" w:rsidRPr="00043D20" w14:paraId="2029763D" w14:textId="77777777" w:rsidTr="00145541">
        <w:trPr>
          <w:trHeight w:val="396"/>
        </w:trPr>
        <w:tc>
          <w:tcPr>
            <w:tcW w:w="9640" w:type="dxa"/>
            <w:gridSpan w:val="6"/>
            <w:shd w:val="clear" w:color="auto" w:fill="F2F2F2"/>
            <w:vAlign w:val="center"/>
          </w:tcPr>
          <w:p w14:paraId="2029763C" w14:textId="77777777" w:rsidR="00CA0FD8" w:rsidRPr="007263F4" w:rsidRDefault="00CA0FD8" w:rsidP="00145541">
            <w:pPr>
              <w:autoSpaceDE w:val="0"/>
              <w:autoSpaceDN w:val="0"/>
              <w:adjustRightInd w:val="0"/>
              <w:spacing w:after="0" w:line="240" w:lineRule="auto"/>
              <w:jc w:val="center"/>
              <w:rPr>
                <w:rFonts w:ascii="Arial Narrow" w:eastAsia="Calibri,Bold" w:hAnsi="Arial Narrow"/>
                <w:b/>
                <w:bCs/>
                <w:color w:val="000000"/>
                <w:sz w:val="18"/>
              </w:rPr>
            </w:pPr>
            <w:r w:rsidRPr="007263F4">
              <w:rPr>
                <w:rFonts w:ascii="Arial Narrow" w:eastAsia="Calibri,Bold" w:hAnsi="Arial Narrow"/>
                <w:b/>
                <w:bCs/>
              </w:rPr>
              <w:t>MATERIAL DE CONSUMO</w:t>
            </w:r>
          </w:p>
        </w:tc>
      </w:tr>
      <w:tr w:rsidR="00CA0FD8" w:rsidRPr="00043D20" w14:paraId="20297643" w14:textId="77777777" w:rsidTr="00145541">
        <w:trPr>
          <w:trHeight w:val="198"/>
        </w:trPr>
        <w:tc>
          <w:tcPr>
            <w:tcW w:w="709" w:type="dxa"/>
            <w:vMerge w:val="restart"/>
            <w:shd w:val="clear" w:color="auto" w:fill="F2F2F2"/>
            <w:vAlign w:val="center"/>
          </w:tcPr>
          <w:p w14:paraId="2029763E" w14:textId="77777777" w:rsidR="00CA0FD8" w:rsidRPr="00043D20" w:rsidRDefault="00CA0FD8" w:rsidP="00145541">
            <w:pPr>
              <w:autoSpaceDE w:val="0"/>
              <w:autoSpaceDN w:val="0"/>
              <w:adjustRightInd w:val="0"/>
              <w:spacing w:after="0" w:line="240" w:lineRule="auto"/>
              <w:jc w:val="center"/>
              <w:rPr>
                <w:rFonts w:ascii="Arial Narrow" w:eastAsia="Calibri,Bold" w:hAnsi="Arial Narrow"/>
                <w:b/>
                <w:bCs/>
                <w:color w:val="000000"/>
              </w:rPr>
            </w:pPr>
            <w:r w:rsidRPr="00043D20">
              <w:rPr>
                <w:rFonts w:ascii="Arial Narrow" w:eastAsia="Calibri,Bold" w:hAnsi="Arial Narrow"/>
                <w:b/>
                <w:bCs/>
                <w:color w:val="000000"/>
              </w:rPr>
              <w:t>Item</w:t>
            </w:r>
          </w:p>
        </w:tc>
        <w:tc>
          <w:tcPr>
            <w:tcW w:w="4394" w:type="dxa"/>
            <w:vMerge w:val="restart"/>
            <w:shd w:val="clear" w:color="auto" w:fill="F2F2F2"/>
            <w:vAlign w:val="center"/>
          </w:tcPr>
          <w:p w14:paraId="2029763F" w14:textId="77777777" w:rsidR="00CA0FD8" w:rsidRDefault="00CA0FD8" w:rsidP="00145541">
            <w:pPr>
              <w:autoSpaceDE w:val="0"/>
              <w:autoSpaceDN w:val="0"/>
              <w:adjustRightInd w:val="0"/>
              <w:spacing w:after="0" w:line="240" w:lineRule="auto"/>
              <w:jc w:val="center"/>
              <w:rPr>
                <w:rFonts w:ascii="Arial Narrow" w:eastAsia="Calibri,Bold" w:hAnsi="Arial Narrow"/>
                <w:b/>
                <w:bCs/>
                <w:color w:val="000000"/>
              </w:rPr>
            </w:pPr>
            <w:r>
              <w:rPr>
                <w:rFonts w:ascii="Arial Narrow" w:eastAsia="Calibri,Bold" w:hAnsi="Arial Narrow"/>
                <w:b/>
                <w:bCs/>
                <w:color w:val="000000"/>
              </w:rPr>
              <w:t>DESCRIÇÃO DO ITEM</w:t>
            </w:r>
          </w:p>
          <w:p w14:paraId="20297640" w14:textId="77777777" w:rsidR="00CA0FD8" w:rsidRPr="00D97222" w:rsidRDefault="00CA0FD8" w:rsidP="00145541">
            <w:pPr>
              <w:autoSpaceDE w:val="0"/>
              <w:autoSpaceDN w:val="0"/>
              <w:adjustRightInd w:val="0"/>
              <w:spacing w:after="0" w:line="240" w:lineRule="auto"/>
              <w:jc w:val="center"/>
              <w:rPr>
                <w:rFonts w:ascii="Arial Narrow" w:eastAsia="Calibri,Bold" w:hAnsi="Arial Narrow"/>
                <w:bCs/>
                <w:color w:val="000000"/>
              </w:rPr>
            </w:pPr>
            <w:r w:rsidRPr="00D97222">
              <w:rPr>
                <w:rFonts w:ascii="Arial Narrow" w:eastAsia="Calibri,Bold" w:hAnsi="Arial Narrow"/>
                <w:bCs/>
                <w:color w:val="000000"/>
                <w:sz w:val="20"/>
              </w:rPr>
              <w:t xml:space="preserve">(somente </w:t>
            </w:r>
            <w:proofErr w:type="gramStart"/>
            <w:r w:rsidRPr="00D97222">
              <w:rPr>
                <w:rFonts w:ascii="Arial Narrow" w:eastAsia="Calibri,Bold" w:hAnsi="Arial Narrow"/>
                <w:bCs/>
                <w:color w:val="000000"/>
                <w:sz w:val="20"/>
              </w:rPr>
              <w:t>1</w:t>
            </w:r>
            <w:proofErr w:type="gramEnd"/>
            <w:r w:rsidRPr="00D97222">
              <w:rPr>
                <w:rFonts w:ascii="Arial Narrow" w:eastAsia="Calibri,Bold" w:hAnsi="Arial Narrow"/>
                <w:bCs/>
                <w:color w:val="000000"/>
                <w:sz w:val="20"/>
              </w:rPr>
              <w:t xml:space="preserve"> linha para cada item)</w:t>
            </w:r>
          </w:p>
        </w:tc>
        <w:tc>
          <w:tcPr>
            <w:tcW w:w="1984" w:type="dxa"/>
            <w:gridSpan w:val="2"/>
            <w:shd w:val="clear" w:color="auto" w:fill="F2F2F2"/>
            <w:vAlign w:val="center"/>
          </w:tcPr>
          <w:p w14:paraId="20297641" w14:textId="77777777" w:rsidR="00CA0FD8" w:rsidRPr="00B00808" w:rsidRDefault="00CA0FD8" w:rsidP="00145541">
            <w:pPr>
              <w:autoSpaceDE w:val="0"/>
              <w:autoSpaceDN w:val="0"/>
              <w:adjustRightInd w:val="0"/>
              <w:spacing w:after="0" w:line="240" w:lineRule="auto"/>
              <w:jc w:val="center"/>
              <w:rPr>
                <w:rFonts w:ascii="Arial Narrow" w:eastAsia="Calibri,Bold" w:hAnsi="Arial Narrow"/>
                <w:b/>
                <w:bCs/>
                <w:color w:val="000000"/>
                <w:sz w:val="18"/>
              </w:rPr>
            </w:pPr>
            <w:r w:rsidRPr="00B00808">
              <w:rPr>
                <w:rFonts w:ascii="Arial Narrow" w:eastAsia="Calibri,Bold" w:hAnsi="Arial Narrow"/>
                <w:b/>
                <w:bCs/>
                <w:color w:val="000000"/>
                <w:sz w:val="18"/>
              </w:rPr>
              <w:t>Indicador Físico</w:t>
            </w:r>
          </w:p>
        </w:tc>
        <w:tc>
          <w:tcPr>
            <w:tcW w:w="2553" w:type="dxa"/>
            <w:gridSpan w:val="2"/>
            <w:shd w:val="clear" w:color="auto" w:fill="F2F2F2"/>
            <w:vAlign w:val="center"/>
          </w:tcPr>
          <w:p w14:paraId="20297642" w14:textId="77777777" w:rsidR="00CA0FD8" w:rsidRPr="00B00808" w:rsidRDefault="00CA0FD8" w:rsidP="00145541">
            <w:pPr>
              <w:autoSpaceDE w:val="0"/>
              <w:autoSpaceDN w:val="0"/>
              <w:adjustRightInd w:val="0"/>
              <w:spacing w:after="0" w:line="240" w:lineRule="auto"/>
              <w:jc w:val="center"/>
              <w:rPr>
                <w:rFonts w:ascii="Arial Narrow" w:eastAsia="Calibri,Bold" w:hAnsi="Arial Narrow"/>
                <w:b/>
                <w:bCs/>
                <w:color w:val="000000"/>
                <w:sz w:val="18"/>
              </w:rPr>
            </w:pPr>
            <w:r w:rsidRPr="00B00808">
              <w:rPr>
                <w:rFonts w:ascii="Arial Narrow" w:eastAsia="Calibri,Bold" w:hAnsi="Arial Narrow"/>
                <w:b/>
                <w:bCs/>
                <w:color w:val="000000"/>
                <w:sz w:val="18"/>
              </w:rPr>
              <w:t>Custos R$</w:t>
            </w:r>
          </w:p>
        </w:tc>
      </w:tr>
      <w:tr w:rsidR="00CA0FD8" w:rsidRPr="00043D20" w14:paraId="2029764A" w14:textId="77777777" w:rsidTr="00145541">
        <w:trPr>
          <w:trHeight w:val="378"/>
        </w:trPr>
        <w:tc>
          <w:tcPr>
            <w:tcW w:w="709" w:type="dxa"/>
            <w:vMerge/>
            <w:shd w:val="clear" w:color="auto" w:fill="auto"/>
          </w:tcPr>
          <w:p w14:paraId="20297644" w14:textId="77777777" w:rsidR="00CA0FD8" w:rsidRPr="00043D20" w:rsidRDefault="00CA0FD8" w:rsidP="00145541">
            <w:pPr>
              <w:autoSpaceDE w:val="0"/>
              <w:autoSpaceDN w:val="0"/>
              <w:adjustRightInd w:val="0"/>
              <w:spacing w:after="0" w:line="240" w:lineRule="auto"/>
              <w:rPr>
                <w:rFonts w:ascii="Arial Narrow" w:eastAsia="Calibri,Bold" w:hAnsi="Arial Narrow"/>
                <w:b/>
                <w:bCs/>
                <w:color w:val="000000"/>
              </w:rPr>
            </w:pPr>
          </w:p>
        </w:tc>
        <w:tc>
          <w:tcPr>
            <w:tcW w:w="4394" w:type="dxa"/>
            <w:vMerge/>
            <w:shd w:val="clear" w:color="auto" w:fill="auto"/>
          </w:tcPr>
          <w:p w14:paraId="20297645" w14:textId="77777777" w:rsidR="00CA0FD8" w:rsidRPr="00043D20" w:rsidRDefault="00CA0FD8" w:rsidP="00145541">
            <w:pPr>
              <w:autoSpaceDE w:val="0"/>
              <w:autoSpaceDN w:val="0"/>
              <w:adjustRightInd w:val="0"/>
              <w:spacing w:after="0" w:line="240" w:lineRule="auto"/>
              <w:rPr>
                <w:rFonts w:ascii="Arial Narrow" w:eastAsia="Calibri,Bold" w:hAnsi="Arial Narrow"/>
                <w:b/>
                <w:bCs/>
                <w:color w:val="000000"/>
              </w:rPr>
            </w:pPr>
          </w:p>
        </w:tc>
        <w:tc>
          <w:tcPr>
            <w:tcW w:w="992" w:type="dxa"/>
            <w:shd w:val="clear" w:color="auto" w:fill="F2F2F2"/>
            <w:vAlign w:val="center"/>
          </w:tcPr>
          <w:p w14:paraId="20297646" w14:textId="77777777" w:rsidR="00CA0FD8" w:rsidRPr="00B00808" w:rsidRDefault="00CA0FD8" w:rsidP="00145541">
            <w:pPr>
              <w:autoSpaceDE w:val="0"/>
              <w:autoSpaceDN w:val="0"/>
              <w:adjustRightInd w:val="0"/>
              <w:spacing w:after="0" w:line="240" w:lineRule="auto"/>
              <w:jc w:val="center"/>
              <w:rPr>
                <w:rFonts w:ascii="Arial Narrow" w:eastAsia="Calibri,Bold" w:hAnsi="Arial Narrow"/>
                <w:b/>
                <w:bCs/>
                <w:color w:val="000000"/>
                <w:sz w:val="18"/>
              </w:rPr>
            </w:pPr>
            <w:r w:rsidRPr="00B00808">
              <w:rPr>
                <w:rFonts w:ascii="Arial Narrow" w:eastAsia="Calibri,Bold" w:hAnsi="Arial Narrow"/>
                <w:b/>
                <w:bCs/>
                <w:color w:val="000000"/>
                <w:sz w:val="18"/>
              </w:rPr>
              <w:t>Unid. Medida</w:t>
            </w:r>
          </w:p>
        </w:tc>
        <w:tc>
          <w:tcPr>
            <w:tcW w:w="992" w:type="dxa"/>
            <w:shd w:val="clear" w:color="auto" w:fill="F2F2F2"/>
            <w:vAlign w:val="center"/>
          </w:tcPr>
          <w:p w14:paraId="20297647" w14:textId="77777777" w:rsidR="00CA0FD8" w:rsidRPr="00B00808" w:rsidRDefault="00CA0FD8" w:rsidP="00145541">
            <w:pPr>
              <w:autoSpaceDE w:val="0"/>
              <w:autoSpaceDN w:val="0"/>
              <w:adjustRightInd w:val="0"/>
              <w:spacing w:after="0" w:line="240" w:lineRule="auto"/>
              <w:jc w:val="center"/>
              <w:rPr>
                <w:rFonts w:ascii="Arial Narrow" w:eastAsia="Calibri,Bold" w:hAnsi="Arial Narrow"/>
                <w:b/>
                <w:bCs/>
                <w:color w:val="000000"/>
                <w:sz w:val="18"/>
              </w:rPr>
            </w:pPr>
            <w:r w:rsidRPr="00B00808">
              <w:rPr>
                <w:rFonts w:ascii="Arial Narrow" w:eastAsia="Calibri,Bold" w:hAnsi="Arial Narrow"/>
                <w:b/>
                <w:bCs/>
                <w:color w:val="000000"/>
                <w:sz w:val="18"/>
              </w:rPr>
              <w:t>Quant.</w:t>
            </w:r>
          </w:p>
        </w:tc>
        <w:tc>
          <w:tcPr>
            <w:tcW w:w="993" w:type="dxa"/>
            <w:shd w:val="clear" w:color="auto" w:fill="F2F2F2"/>
            <w:vAlign w:val="center"/>
          </w:tcPr>
          <w:p w14:paraId="20297648" w14:textId="77777777" w:rsidR="00CA0FD8" w:rsidRPr="00B00808" w:rsidRDefault="00CA0FD8" w:rsidP="00145541">
            <w:pPr>
              <w:autoSpaceDE w:val="0"/>
              <w:autoSpaceDN w:val="0"/>
              <w:adjustRightInd w:val="0"/>
              <w:spacing w:after="0" w:line="240" w:lineRule="auto"/>
              <w:jc w:val="center"/>
              <w:rPr>
                <w:rFonts w:ascii="Arial Narrow" w:eastAsia="Calibri,Bold" w:hAnsi="Arial Narrow"/>
                <w:b/>
                <w:bCs/>
                <w:color w:val="000000"/>
                <w:sz w:val="18"/>
              </w:rPr>
            </w:pPr>
            <w:r>
              <w:rPr>
                <w:rFonts w:ascii="Arial Narrow" w:eastAsia="Calibri,Bold" w:hAnsi="Arial Narrow"/>
                <w:b/>
                <w:bCs/>
                <w:color w:val="000000"/>
                <w:sz w:val="18"/>
              </w:rPr>
              <w:t>Unitário</w:t>
            </w:r>
          </w:p>
        </w:tc>
        <w:tc>
          <w:tcPr>
            <w:tcW w:w="1560" w:type="dxa"/>
            <w:shd w:val="clear" w:color="auto" w:fill="F2F2F2"/>
            <w:vAlign w:val="center"/>
          </w:tcPr>
          <w:p w14:paraId="20297649" w14:textId="77777777" w:rsidR="00CA0FD8" w:rsidRPr="00B00808" w:rsidRDefault="00CA0FD8" w:rsidP="00145541">
            <w:pPr>
              <w:autoSpaceDE w:val="0"/>
              <w:autoSpaceDN w:val="0"/>
              <w:adjustRightInd w:val="0"/>
              <w:spacing w:after="0" w:line="240" w:lineRule="auto"/>
              <w:jc w:val="center"/>
              <w:rPr>
                <w:rFonts w:ascii="Arial Narrow" w:eastAsia="Calibri,Bold" w:hAnsi="Arial Narrow"/>
                <w:b/>
                <w:bCs/>
                <w:color w:val="000000"/>
                <w:sz w:val="18"/>
              </w:rPr>
            </w:pPr>
            <w:r w:rsidRPr="00B00808">
              <w:rPr>
                <w:rFonts w:ascii="Arial Narrow" w:eastAsia="Calibri,Bold" w:hAnsi="Arial Narrow"/>
                <w:b/>
                <w:bCs/>
                <w:color w:val="000000"/>
                <w:sz w:val="18"/>
              </w:rPr>
              <w:t>Total</w:t>
            </w:r>
          </w:p>
        </w:tc>
      </w:tr>
      <w:tr w:rsidR="00CA0FD8" w:rsidRPr="00043D20" w14:paraId="20297651" w14:textId="77777777" w:rsidTr="00504353">
        <w:trPr>
          <w:trHeight w:val="427"/>
        </w:trPr>
        <w:tc>
          <w:tcPr>
            <w:tcW w:w="709" w:type="dxa"/>
            <w:shd w:val="clear" w:color="auto" w:fill="FFFFFF" w:themeFill="background1"/>
            <w:vAlign w:val="center"/>
          </w:tcPr>
          <w:p w14:paraId="2029764B" w14:textId="77777777" w:rsidR="00CA0FD8" w:rsidRPr="00935975" w:rsidRDefault="00CA0FD8" w:rsidP="00145541">
            <w:pPr>
              <w:autoSpaceDE w:val="0"/>
              <w:autoSpaceDN w:val="0"/>
              <w:adjustRightInd w:val="0"/>
              <w:spacing w:after="0" w:line="240" w:lineRule="auto"/>
              <w:jc w:val="center"/>
              <w:rPr>
                <w:rFonts w:ascii="Arial Narrow" w:eastAsia="Calibri,Bold" w:hAnsi="Arial Narrow"/>
                <w:bCs/>
                <w:color w:val="000000"/>
              </w:rPr>
            </w:pPr>
            <w:proofErr w:type="gramStart"/>
            <w:r w:rsidRPr="00935975">
              <w:rPr>
                <w:rFonts w:ascii="Arial Narrow" w:eastAsia="Calibri,Bold" w:hAnsi="Arial Narrow"/>
                <w:bCs/>
                <w:color w:val="000000"/>
              </w:rPr>
              <w:t>1</w:t>
            </w:r>
            <w:proofErr w:type="gramEnd"/>
          </w:p>
        </w:tc>
        <w:tc>
          <w:tcPr>
            <w:tcW w:w="4394" w:type="dxa"/>
            <w:shd w:val="clear" w:color="auto" w:fill="FFFFFF" w:themeFill="background1"/>
            <w:vAlign w:val="center"/>
          </w:tcPr>
          <w:p w14:paraId="2029764C" w14:textId="77777777" w:rsidR="00CA0FD8" w:rsidRPr="0025639B" w:rsidRDefault="00CA0FD8" w:rsidP="00145541">
            <w:pPr>
              <w:autoSpaceDE w:val="0"/>
              <w:autoSpaceDN w:val="0"/>
              <w:adjustRightInd w:val="0"/>
              <w:spacing w:after="0" w:line="240" w:lineRule="auto"/>
              <w:rPr>
                <w:rFonts w:ascii="Arial Narrow" w:eastAsia="Calibri,Bold" w:hAnsi="Arial Narrow"/>
                <w:bCs/>
              </w:rPr>
            </w:pPr>
            <w:proofErr w:type="spellStart"/>
            <w:r>
              <w:rPr>
                <w:rFonts w:ascii="Arial Narrow" w:eastAsia="Calibri,Bold" w:hAnsi="Arial Narrow"/>
                <w:bCs/>
              </w:rPr>
              <w:t>Ex</w:t>
            </w:r>
            <w:proofErr w:type="spellEnd"/>
            <w:r>
              <w:rPr>
                <w:rFonts w:ascii="Arial Narrow" w:eastAsia="Calibri,Bold" w:hAnsi="Arial Narrow"/>
                <w:bCs/>
              </w:rPr>
              <w:t>: Canetas, Resma de Papel A4.</w:t>
            </w:r>
          </w:p>
        </w:tc>
        <w:tc>
          <w:tcPr>
            <w:tcW w:w="992" w:type="dxa"/>
            <w:shd w:val="clear" w:color="auto" w:fill="FFFFFF" w:themeFill="background1"/>
            <w:vAlign w:val="center"/>
          </w:tcPr>
          <w:p w14:paraId="2029764D" w14:textId="77777777" w:rsidR="00CA0FD8" w:rsidRPr="0025639B" w:rsidRDefault="00CA0FD8" w:rsidP="00145541">
            <w:pPr>
              <w:autoSpaceDE w:val="0"/>
              <w:autoSpaceDN w:val="0"/>
              <w:adjustRightInd w:val="0"/>
              <w:spacing w:after="0" w:line="240" w:lineRule="auto"/>
              <w:rPr>
                <w:rFonts w:ascii="Arial Narrow" w:eastAsia="Calibri,Bold" w:hAnsi="Arial Narrow"/>
                <w:b/>
                <w:bCs/>
              </w:rPr>
            </w:pPr>
          </w:p>
        </w:tc>
        <w:tc>
          <w:tcPr>
            <w:tcW w:w="992" w:type="dxa"/>
            <w:shd w:val="clear" w:color="auto" w:fill="FFFFFF" w:themeFill="background1"/>
            <w:vAlign w:val="center"/>
          </w:tcPr>
          <w:p w14:paraId="2029764E" w14:textId="77777777" w:rsidR="00CA0FD8" w:rsidRPr="00EB599D" w:rsidRDefault="00CA0FD8" w:rsidP="00145541">
            <w:pPr>
              <w:autoSpaceDE w:val="0"/>
              <w:autoSpaceDN w:val="0"/>
              <w:adjustRightInd w:val="0"/>
              <w:spacing w:after="0" w:line="240" w:lineRule="auto"/>
              <w:rPr>
                <w:rFonts w:ascii="Arial Narrow" w:eastAsia="Calibri,Bold" w:hAnsi="Arial Narrow"/>
                <w:b/>
                <w:bCs/>
                <w:color w:val="FF0000"/>
              </w:rPr>
            </w:pPr>
          </w:p>
        </w:tc>
        <w:tc>
          <w:tcPr>
            <w:tcW w:w="993" w:type="dxa"/>
            <w:shd w:val="clear" w:color="auto" w:fill="FFFFFF" w:themeFill="background1"/>
            <w:vAlign w:val="center"/>
          </w:tcPr>
          <w:p w14:paraId="2029764F" w14:textId="77777777" w:rsidR="00CA0FD8" w:rsidRPr="00EB599D" w:rsidRDefault="00CA0FD8" w:rsidP="00145541">
            <w:pPr>
              <w:autoSpaceDE w:val="0"/>
              <w:autoSpaceDN w:val="0"/>
              <w:adjustRightInd w:val="0"/>
              <w:spacing w:after="0" w:line="240" w:lineRule="auto"/>
              <w:rPr>
                <w:rFonts w:ascii="Arial Narrow" w:eastAsia="Calibri,Bold" w:hAnsi="Arial Narrow"/>
                <w:b/>
                <w:bCs/>
                <w:color w:val="FF0000"/>
              </w:rPr>
            </w:pPr>
          </w:p>
        </w:tc>
        <w:tc>
          <w:tcPr>
            <w:tcW w:w="1560" w:type="dxa"/>
            <w:shd w:val="clear" w:color="auto" w:fill="FFFFFF" w:themeFill="background1"/>
            <w:vAlign w:val="center"/>
          </w:tcPr>
          <w:p w14:paraId="20297650" w14:textId="77777777" w:rsidR="00CA0FD8" w:rsidRPr="00EB599D" w:rsidRDefault="00CA0FD8" w:rsidP="00145541">
            <w:pPr>
              <w:autoSpaceDE w:val="0"/>
              <w:autoSpaceDN w:val="0"/>
              <w:adjustRightInd w:val="0"/>
              <w:spacing w:after="0" w:line="240" w:lineRule="auto"/>
              <w:rPr>
                <w:rFonts w:ascii="Arial Narrow" w:eastAsia="Calibri,Bold" w:hAnsi="Arial Narrow"/>
                <w:b/>
                <w:bCs/>
                <w:color w:val="FF0000"/>
              </w:rPr>
            </w:pPr>
          </w:p>
        </w:tc>
      </w:tr>
      <w:tr w:rsidR="00CA0FD8" w:rsidRPr="00043D20" w14:paraId="20297658" w14:textId="77777777" w:rsidTr="00504353">
        <w:trPr>
          <w:trHeight w:val="427"/>
        </w:trPr>
        <w:tc>
          <w:tcPr>
            <w:tcW w:w="709" w:type="dxa"/>
            <w:shd w:val="clear" w:color="auto" w:fill="FFFFFF" w:themeFill="background1"/>
            <w:vAlign w:val="center"/>
          </w:tcPr>
          <w:p w14:paraId="20297652" w14:textId="77777777" w:rsidR="00CA0FD8" w:rsidRPr="00935975" w:rsidRDefault="00CA0FD8" w:rsidP="00145541">
            <w:pPr>
              <w:autoSpaceDE w:val="0"/>
              <w:autoSpaceDN w:val="0"/>
              <w:adjustRightInd w:val="0"/>
              <w:spacing w:after="0" w:line="240" w:lineRule="auto"/>
              <w:jc w:val="center"/>
              <w:rPr>
                <w:rFonts w:ascii="Arial Narrow" w:eastAsia="Calibri,Bold" w:hAnsi="Arial Narrow"/>
                <w:bCs/>
                <w:color w:val="000000"/>
              </w:rPr>
            </w:pPr>
            <w:proofErr w:type="gramStart"/>
            <w:r w:rsidRPr="00935975">
              <w:rPr>
                <w:rFonts w:ascii="Arial Narrow" w:eastAsia="Calibri,Bold" w:hAnsi="Arial Narrow"/>
                <w:bCs/>
                <w:color w:val="000000"/>
              </w:rPr>
              <w:t>2</w:t>
            </w:r>
            <w:proofErr w:type="gramEnd"/>
          </w:p>
        </w:tc>
        <w:tc>
          <w:tcPr>
            <w:tcW w:w="4394" w:type="dxa"/>
            <w:shd w:val="clear" w:color="auto" w:fill="FFFFFF" w:themeFill="background1"/>
            <w:vAlign w:val="center"/>
          </w:tcPr>
          <w:p w14:paraId="20297653" w14:textId="77777777" w:rsidR="00CA0FD8" w:rsidRPr="0025639B" w:rsidRDefault="00CA0FD8" w:rsidP="00145541">
            <w:pPr>
              <w:autoSpaceDE w:val="0"/>
              <w:autoSpaceDN w:val="0"/>
              <w:adjustRightInd w:val="0"/>
              <w:spacing w:after="0" w:line="240" w:lineRule="auto"/>
              <w:rPr>
                <w:rFonts w:ascii="Arial Narrow" w:eastAsia="Calibri,Bold" w:hAnsi="Arial Narrow"/>
                <w:bCs/>
              </w:rPr>
            </w:pPr>
            <w:proofErr w:type="spellStart"/>
            <w:r w:rsidRPr="0025639B">
              <w:rPr>
                <w:rFonts w:ascii="Arial Narrow" w:eastAsia="Calibri,Bold" w:hAnsi="Arial Narrow"/>
                <w:bCs/>
              </w:rPr>
              <w:t>Ex</w:t>
            </w:r>
            <w:proofErr w:type="spellEnd"/>
            <w:r w:rsidRPr="0025639B">
              <w:rPr>
                <w:rFonts w:ascii="Arial Narrow" w:eastAsia="Calibri,Bold" w:hAnsi="Arial Narrow"/>
                <w:bCs/>
              </w:rPr>
              <w:t xml:space="preserve">: Material </w:t>
            </w:r>
            <w:r>
              <w:rPr>
                <w:rFonts w:ascii="Arial Narrow" w:eastAsia="Calibri,Bold" w:hAnsi="Arial Narrow"/>
                <w:bCs/>
              </w:rPr>
              <w:t>gráfico apostilas/certificados</w:t>
            </w:r>
          </w:p>
        </w:tc>
        <w:tc>
          <w:tcPr>
            <w:tcW w:w="992" w:type="dxa"/>
            <w:shd w:val="clear" w:color="auto" w:fill="FFFFFF" w:themeFill="background1"/>
            <w:vAlign w:val="center"/>
          </w:tcPr>
          <w:p w14:paraId="20297654" w14:textId="77777777" w:rsidR="00CA0FD8" w:rsidRPr="0025639B" w:rsidRDefault="00CA0FD8" w:rsidP="00145541">
            <w:pPr>
              <w:autoSpaceDE w:val="0"/>
              <w:autoSpaceDN w:val="0"/>
              <w:adjustRightInd w:val="0"/>
              <w:spacing w:after="0" w:line="240" w:lineRule="auto"/>
              <w:rPr>
                <w:rFonts w:ascii="Arial Narrow" w:eastAsia="Calibri,Bold" w:hAnsi="Arial Narrow"/>
                <w:b/>
                <w:bCs/>
              </w:rPr>
            </w:pPr>
          </w:p>
        </w:tc>
        <w:tc>
          <w:tcPr>
            <w:tcW w:w="992" w:type="dxa"/>
            <w:shd w:val="clear" w:color="auto" w:fill="FFFFFF" w:themeFill="background1"/>
            <w:vAlign w:val="center"/>
          </w:tcPr>
          <w:p w14:paraId="20297655" w14:textId="77777777" w:rsidR="00CA0FD8" w:rsidRPr="00EB599D" w:rsidRDefault="00CA0FD8" w:rsidP="00145541">
            <w:pPr>
              <w:autoSpaceDE w:val="0"/>
              <w:autoSpaceDN w:val="0"/>
              <w:adjustRightInd w:val="0"/>
              <w:spacing w:after="0" w:line="240" w:lineRule="auto"/>
              <w:rPr>
                <w:rFonts w:ascii="Arial Narrow" w:eastAsia="Calibri,Bold" w:hAnsi="Arial Narrow"/>
                <w:b/>
                <w:bCs/>
                <w:color w:val="FF0000"/>
              </w:rPr>
            </w:pPr>
          </w:p>
        </w:tc>
        <w:tc>
          <w:tcPr>
            <w:tcW w:w="993" w:type="dxa"/>
            <w:shd w:val="clear" w:color="auto" w:fill="FFFFFF" w:themeFill="background1"/>
            <w:vAlign w:val="center"/>
          </w:tcPr>
          <w:p w14:paraId="20297656" w14:textId="77777777" w:rsidR="00CA0FD8" w:rsidRPr="00EB599D" w:rsidRDefault="00CA0FD8" w:rsidP="00145541">
            <w:pPr>
              <w:autoSpaceDE w:val="0"/>
              <w:autoSpaceDN w:val="0"/>
              <w:adjustRightInd w:val="0"/>
              <w:spacing w:after="0" w:line="240" w:lineRule="auto"/>
              <w:rPr>
                <w:rFonts w:ascii="Arial Narrow" w:eastAsia="Calibri,Bold" w:hAnsi="Arial Narrow"/>
                <w:b/>
                <w:bCs/>
                <w:color w:val="FF0000"/>
              </w:rPr>
            </w:pPr>
          </w:p>
        </w:tc>
        <w:tc>
          <w:tcPr>
            <w:tcW w:w="1560" w:type="dxa"/>
            <w:shd w:val="clear" w:color="auto" w:fill="FFFFFF" w:themeFill="background1"/>
            <w:vAlign w:val="center"/>
          </w:tcPr>
          <w:p w14:paraId="20297657" w14:textId="77777777" w:rsidR="00CA0FD8" w:rsidRPr="00EB599D" w:rsidRDefault="00CA0FD8" w:rsidP="00145541">
            <w:pPr>
              <w:autoSpaceDE w:val="0"/>
              <w:autoSpaceDN w:val="0"/>
              <w:adjustRightInd w:val="0"/>
              <w:spacing w:after="0" w:line="240" w:lineRule="auto"/>
              <w:rPr>
                <w:rFonts w:ascii="Arial Narrow" w:eastAsia="Calibri,Bold" w:hAnsi="Arial Narrow"/>
                <w:b/>
                <w:bCs/>
                <w:color w:val="FF0000"/>
              </w:rPr>
            </w:pPr>
          </w:p>
        </w:tc>
      </w:tr>
      <w:tr w:rsidR="00CA0FD8" w:rsidRPr="00043D20" w14:paraId="2029765F" w14:textId="77777777" w:rsidTr="00504353">
        <w:trPr>
          <w:trHeight w:val="427"/>
        </w:trPr>
        <w:tc>
          <w:tcPr>
            <w:tcW w:w="709" w:type="dxa"/>
            <w:shd w:val="clear" w:color="auto" w:fill="FFFFFF" w:themeFill="background1"/>
            <w:vAlign w:val="center"/>
          </w:tcPr>
          <w:p w14:paraId="20297659" w14:textId="77777777" w:rsidR="00CA0FD8" w:rsidRPr="00935975" w:rsidRDefault="00CA0FD8" w:rsidP="00145541">
            <w:pPr>
              <w:autoSpaceDE w:val="0"/>
              <w:autoSpaceDN w:val="0"/>
              <w:adjustRightInd w:val="0"/>
              <w:spacing w:after="0" w:line="240" w:lineRule="auto"/>
              <w:jc w:val="center"/>
              <w:rPr>
                <w:rFonts w:ascii="Arial Narrow" w:eastAsia="Calibri,Bold" w:hAnsi="Arial Narrow"/>
                <w:bCs/>
                <w:color w:val="000000"/>
              </w:rPr>
            </w:pPr>
            <w:proofErr w:type="gramStart"/>
            <w:r w:rsidRPr="00935975">
              <w:rPr>
                <w:rFonts w:ascii="Arial Narrow" w:eastAsia="Calibri,Bold" w:hAnsi="Arial Narrow"/>
                <w:bCs/>
                <w:color w:val="000000"/>
              </w:rPr>
              <w:t>3</w:t>
            </w:r>
            <w:proofErr w:type="gramEnd"/>
          </w:p>
        </w:tc>
        <w:tc>
          <w:tcPr>
            <w:tcW w:w="4394" w:type="dxa"/>
            <w:shd w:val="clear" w:color="auto" w:fill="FFFFFF" w:themeFill="background1"/>
            <w:vAlign w:val="center"/>
          </w:tcPr>
          <w:p w14:paraId="2029765A" w14:textId="77777777" w:rsidR="00CA0FD8" w:rsidRPr="0025639B" w:rsidRDefault="00CA0FD8" w:rsidP="00145541">
            <w:pPr>
              <w:autoSpaceDE w:val="0"/>
              <w:autoSpaceDN w:val="0"/>
              <w:adjustRightInd w:val="0"/>
              <w:spacing w:after="0" w:line="240" w:lineRule="auto"/>
              <w:rPr>
                <w:rFonts w:ascii="Arial Narrow" w:eastAsia="Calibri,Bold" w:hAnsi="Arial Narrow"/>
                <w:bCs/>
              </w:rPr>
            </w:pPr>
            <w:proofErr w:type="spellStart"/>
            <w:proofErr w:type="gramStart"/>
            <w:r>
              <w:rPr>
                <w:rFonts w:ascii="Arial Narrow" w:eastAsia="Calibri,Bold" w:hAnsi="Arial Narrow"/>
                <w:bCs/>
              </w:rPr>
              <w:t>xxxxxxxxxxxxxxxxxxxxxxxxxxxxxxxxxxxxx</w:t>
            </w:r>
            <w:proofErr w:type="spellEnd"/>
            <w:proofErr w:type="gramEnd"/>
          </w:p>
        </w:tc>
        <w:tc>
          <w:tcPr>
            <w:tcW w:w="992" w:type="dxa"/>
            <w:shd w:val="clear" w:color="auto" w:fill="FFFFFF" w:themeFill="background1"/>
            <w:vAlign w:val="center"/>
          </w:tcPr>
          <w:p w14:paraId="2029765B" w14:textId="77777777" w:rsidR="00CA0FD8" w:rsidRPr="0025639B" w:rsidRDefault="00CA0FD8" w:rsidP="00145541">
            <w:pPr>
              <w:autoSpaceDE w:val="0"/>
              <w:autoSpaceDN w:val="0"/>
              <w:adjustRightInd w:val="0"/>
              <w:spacing w:after="0" w:line="240" w:lineRule="auto"/>
              <w:rPr>
                <w:rFonts w:ascii="Arial Narrow" w:eastAsia="Calibri,Bold" w:hAnsi="Arial Narrow"/>
                <w:b/>
                <w:bCs/>
              </w:rPr>
            </w:pPr>
          </w:p>
        </w:tc>
        <w:tc>
          <w:tcPr>
            <w:tcW w:w="992" w:type="dxa"/>
            <w:shd w:val="clear" w:color="auto" w:fill="FFFFFF" w:themeFill="background1"/>
            <w:vAlign w:val="center"/>
          </w:tcPr>
          <w:p w14:paraId="2029765C" w14:textId="77777777" w:rsidR="00CA0FD8" w:rsidRPr="00EB599D" w:rsidRDefault="00CA0FD8" w:rsidP="00145541">
            <w:pPr>
              <w:autoSpaceDE w:val="0"/>
              <w:autoSpaceDN w:val="0"/>
              <w:adjustRightInd w:val="0"/>
              <w:spacing w:after="0" w:line="240" w:lineRule="auto"/>
              <w:rPr>
                <w:rFonts w:ascii="Arial Narrow" w:eastAsia="Calibri,Bold" w:hAnsi="Arial Narrow"/>
                <w:b/>
                <w:bCs/>
                <w:color w:val="FF0000"/>
              </w:rPr>
            </w:pPr>
          </w:p>
        </w:tc>
        <w:tc>
          <w:tcPr>
            <w:tcW w:w="993" w:type="dxa"/>
            <w:shd w:val="clear" w:color="auto" w:fill="FFFFFF" w:themeFill="background1"/>
            <w:vAlign w:val="center"/>
          </w:tcPr>
          <w:p w14:paraId="2029765D" w14:textId="77777777" w:rsidR="00CA0FD8" w:rsidRPr="00EB599D" w:rsidRDefault="00CA0FD8" w:rsidP="00145541">
            <w:pPr>
              <w:autoSpaceDE w:val="0"/>
              <w:autoSpaceDN w:val="0"/>
              <w:adjustRightInd w:val="0"/>
              <w:spacing w:after="0" w:line="240" w:lineRule="auto"/>
              <w:rPr>
                <w:rFonts w:ascii="Arial Narrow" w:eastAsia="Calibri,Bold" w:hAnsi="Arial Narrow"/>
                <w:b/>
                <w:bCs/>
                <w:color w:val="FF0000"/>
              </w:rPr>
            </w:pPr>
          </w:p>
        </w:tc>
        <w:tc>
          <w:tcPr>
            <w:tcW w:w="1560" w:type="dxa"/>
            <w:shd w:val="clear" w:color="auto" w:fill="FFFFFF" w:themeFill="background1"/>
            <w:vAlign w:val="center"/>
          </w:tcPr>
          <w:p w14:paraId="2029765E" w14:textId="77777777" w:rsidR="00CA0FD8" w:rsidRPr="00EB599D" w:rsidRDefault="00CA0FD8" w:rsidP="00145541">
            <w:pPr>
              <w:autoSpaceDE w:val="0"/>
              <w:autoSpaceDN w:val="0"/>
              <w:adjustRightInd w:val="0"/>
              <w:spacing w:after="0" w:line="240" w:lineRule="auto"/>
              <w:rPr>
                <w:rFonts w:ascii="Arial Narrow" w:eastAsia="Calibri,Bold" w:hAnsi="Arial Narrow"/>
                <w:b/>
                <w:bCs/>
                <w:color w:val="FF0000"/>
              </w:rPr>
            </w:pPr>
          </w:p>
        </w:tc>
      </w:tr>
      <w:tr w:rsidR="00CA0FD8" w:rsidRPr="00043D20" w14:paraId="20297662" w14:textId="77777777" w:rsidTr="00504353">
        <w:trPr>
          <w:trHeight w:val="427"/>
        </w:trPr>
        <w:tc>
          <w:tcPr>
            <w:tcW w:w="8080" w:type="dxa"/>
            <w:gridSpan w:val="5"/>
            <w:shd w:val="clear" w:color="auto" w:fill="FFFFFF" w:themeFill="background1"/>
            <w:vAlign w:val="center"/>
          </w:tcPr>
          <w:p w14:paraId="20297660" w14:textId="77777777" w:rsidR="00CA0FD8" w:rsidRPr="00EB599D" w:rsidRDefault="00CA0FD8" w:rsidP="00145541">
            <w:pPr>
              <w:autoSpaceDE w:val="0"/>
              <w:autoSpaceDN w:val="0"/>
              <w:adjustRightInd w:val="0"/>
              <w:spacing w:after="0" w:line="240" w:lineRule="auto"/>
              <w:jc w:val="right"/>
              <w:rPr>
                <w:rFonts w:ascii="Arial Narrow" w:eastAsia="Calibri,Bold" w:hAnsi="Arial Narrow"/>
                <w:b/>
                <w:bCs/>
                <w:color w:val="FF0000"/>
              </w:rPr>
            </w:pPr>
            <w:r>
              <w:rPr>
                <w:rFonts w:ascii="Arial Narrow" w:eastAsia="Calibri,Bold" w:hAnsi="Arial Narrow"/>
                <w:b/>
                <w:bCs/>
                <w:color w:val="000000" w:themeColor="text1"/>
              </w:rPr>
              <w:t xml:space="preserve">VALOR TOTAL </w:t>
            </w:r>
          </w:p>
        </w:tc>
        <w:tc>
          <w:tcPr>
            <w:tcW w:w="1560" w:type="dxa"/>
            <w:shd w:val="clear" w:color="auto" w:fill="FFFFFF" w:themeFill="background1"/>
            <w:vAlign w:val="center"/>
          </w:tcPr>
          <w:p w14:paraId="20297661" w14:textId="77777777" w:rsidR="00CA0FD8" w:rsidRPr="00EB599D" w:rsidRDefault="00CA0FD8" w:rsidP="00145541">
            <w:pPr>
              <w:autoSpaceDE w:val="0"/>
              <w:autoSpaceDN w:val="0"/>
              <w:adjustRightInd w:val="0"/>
              <w:spacing w:after="0" w:line="240" w:lineRule="auto"/>
              <w:jc w:val="center"/>
              <w:rPr>
                <w:rFonts w:ascii="Arial Narrow" w:eastAsia="Calibri,Bold" w:hAnsi="Arial Narrow"/>
                <w:b/>
                <w:bCs/>
                <w:color w:val="FF0000"/>
              </w:rPr>
            </w:pPr>
          </w:p>
        </w:tc>
      </w:tr>
      <w:tr w:rsidR="00CA0FD8" w:rsidRPr="00043D20" w14:paraId="20297664" w14:textId="77777777" w:rsidTr="00145541">
        <w:trPr>
          <w:trHeight w:val="427"/>
        </w:trPr>
        <w:tc>
          <w:tcPr>
            <w:tcW w:w="9640" w:type="dxa"/>
            <w:gridSpan w:val="6"/>
            <w:shd w:val="clear" w:color="auto" w:fill="F2F2F2" w:themeFill="background1" w:themeFillShade="F2"/>
            <w:vAlign w:val="center"/>
          </w:tcPr>
          <w:p w14:paraId="20297663" w14:textId="77777777" w:rsidR="00CA0FD8" w:rsidRPr="00D97222" w:rsidRDefault="00CA0FD8" w:rsidP="00145541">
            <w:pPr>
              <w:autoSpaceDE w:val="0"/>
              <w:autoSpaceDN w:val="0"/>
              <w:adjustRightInd w:val="0"/>
              <w:spacing w:after="0" w:line="240" w:lineRule="auto"/>
              <w:jc w:val="center"/>
              <w:rPr>
                <w:rFonts w:ascii="Arial Narrow" w:eastAsia="Calibri,Bold" w:hAnsi="Arial Narrow"/>
                <w:b/>
                <w:bCs/>
                <w:color w:val="FF0000"/>
              </w:rPr>
            </w:pPr>
            <w:r w:rsidRPr="00F0689F">
              <w:rPr>
                <w:rFonts w:ascii="Arial Narrow" w:hAnsi="Arial Narrow"/>
                <w:b/>
              </w:rPr>
              <w:t>SERVIÇOS DE TERCEIROS – PESSOA FÍSICA</w:t>
            </w:r>
          </w:p>
        </w:tc>
      </w:tr>
      <w:tr w:rsidR="00CA0FD8" w:rsidRPr="00043D20" w14:paraId="2029766A" w14:textId="77777777" w:rsidTr="00145541">
        <w:trPr>
          <w:trHeight w:val="202"/>
        </w:trPr>
        <w:tc>
          <w:tcPr>
            <w:tcW w:w="709" w:type="dxa"/>
            <w:vMerge w:val="restart"/>
            <w:shd w:val="clear" w:color="auto" w:fill="F2F2F2" w:themeFill="background1" w:themeFillShade="F2"/>
            <w:vAlign w:val="center"/>
          </w:tcPr>
          <w:p w14:paraId="20297665" w14:textId="77777777" w:rsidR="00CA0FD8" w:rsidRPr="00043D20" w:rsidRDefault="00CA0FD8" w:rsidP="00145541">
            <w:pPr>
              <w:autoSpaceDE w:val="0"/>
              <w:autoSpaceDN w:val="0"/>
              <w:adjustRightInd w:val="0"/>
              <w:spacing w:after="0" w:line="240" w:lineRule="auto"/>
              <w:jc w:val="center"/>
              <w:rPr>
                <w:rFonts w:ascii="Arial Narrow" w:eastAsia="Calibri,Bold" w:hAnsi="Arial Narrow"/>
                <w:b/>
                <w:bCs/>
                <w:color w:val="000000"/>
              </w:rPr>
            </w:pPr>
            <w:r w:rsidRPr="00043D20">
              <w:rPr>
                <w:rFonts w:ascii="Arial Narrow" w:eastAsia="Calibri,Bold" w:hAnsi="Arial Narrow"/>
                <w:b/>
                <w:bCs/>
                <w:color w:val="000000"/>
              </w:rPr>
              <w:t>Item</w:t>
            </w:r>
          </w:p>
        </w:tc>
        <w:tc>
          <w:tcPr>
            <w:tcW w:w="4394" w:type="dxa"/>
            <w:vMerge w:val="restart"/>
            <w:shd w:val="clear" w:color="auto" w:fill="F2F2F2" w:themeFill="background1" w:themeFillShade="F2"/>
            <w:vAlign w:val="center"/>
          </w:tcPr>
          <w:p w14:paraId="20297666" w14:textId="77777777" w:rsidR="00CA0FD8" w:rsidRDefault="00CA0FD8" w:rsidP="00145541">
            <w:pPr>
              <w:autoSpaceDE w:val="0"/>
              <w:autoSpaceDN w:val="0"/>
              <w:adjustRightInd w:val="0"/>
              <w:spacing w:after="0" w:line="240" w:lineRule="auto"/>
              <w:jc w:val="center"/>
              <w:rPr>
                <w:rFonts w:ascii="Arial Narrow" w:eastAsia="Calibri,Bold" w:hAnsi="Arial Narrow"/>
                <w:b/>
                <w:bCs/>
                <w:color w:val="000000"/>
              </w:rPr>
            </w:pPr>
            <w:r>
              <w:rPr>
                <w:rFonts w:ascii="Arial Narrow" w:eastAsia="Calibri,Bold" w:hAnsi="Arial Narrow"/>
                <w:b/>
                <w:bCs/>
                <w:color w:val="000000"/>
              </w:rPr>
              <w:t>DESCRIÇÃO DO ITEM</w:t>
            </w:r>
          </w:p>
          <w:p w14:paraId="20297667" w14:textId="77777777" w:rsidR="00CA0FD8" w:rsidRPr="00D97222" w:rsidRDefault="00CA0FD8" w:rsidP="00145541">
            <w:pPr>
              <w:autoSpaceDE w:val="0"/>
              <w:autoSpaceDN w:val="0"/>
              <w:adjustRightInd w:val="0"/>
              <w:spacing w:after="0" w:line="240" w:lineRule="auto"/>
              <w:jc w:val="center"/>
              <w:rPr>
                <w:rFonts w:ascii="Arial Narrow" w:eastAsia="Calibri,Bold" w:hAnsi="Arial Narrow"/>
                <w:bCs/>
                <w:color w:val="000000"/>
              </w:rPr>
            </w:pPr>
            <w:r w:rsidRPr="00D97222">
              <w:rPr>
                <w:rFonts w:ascii="Arial Narrow" w:eastAsia="Calibri,Bold" w:hAnsi="Arial Narrow"/>
                <w:bCs/>
                <w:color w:val="000000"/>
                <w:sz w:val="20"/>
              </w:rPr>
              <w:t xml:space="preserve">(somente </w:t>
            </w:r>
            <w:proofErr w:type="gramStart"/>
            <w:r w:rsidRPr="00D97222">
              <w:rPr>
                <w:rFonts w:ascii="Arial Narrow" w:eastAsia="Calibri,Bold" w:hAnsi="Arial Narrow"/>
                <w:bCs/>
                <w:color w:val="000000"/>
                <w:sz w:val="20"/>
              </w:rPr>
              <w:t>1</w:t>
            </w:r>
            <w:proofErr w:type="gramEnd"/>
            <w:r w:rsidRPr="00D97222">
              <w:rPr>
                <w:rFonts w:ascii="Arial Narrow" w:eastAsia="Calibri,Bold" w:hAnsi="Arial Narrow"/>
                <w:bCs/>
                <w:color w:val="000000"/>
                <w:sz w:val="20"/>
              </w:rPr>
              <w:t xml:space="preserve"> linha para cada item)</w:t>
            </w:r>
          </w:p>
        </w:tc>
        <w:tc>
          <w:tcPr>
            <w:tcW w:w="1984" w:type="dxa"/>
            <w:gridSpan w:val="2"/>
            <w:shd w:val="clear" w:color="auto" w:fill="F2F2F2" w:themeFill="background1" w:themeFillShade="F2"/>
            <w:vAlign w:val="center"/>
          </w:tcPr>
          <w:p w14:paraId="20297668" w14:textId="77777777" w:rsidR="00CA0FD8" w:rsidRPr="00B00808" w:rsidRDefault="00CA0FD8" w:rsidP="00145541">
            <w:pPr>
              <w:autoSpaceDE w:val="0"/>
              <w:autoSpaceDN w:val="0"/>
              <w:adjustRightInd w:val="0"/>
              <w:spacing w:after="0" w:line="240" w:lineRule="auto"/>
              <w:jc w:val="center"/>
              <w:rPr>
                <w:rFonts w:ascii="Arial Narrow" w:eastAsia="Calibri,Bold" w:hAnsi="Arial Narrow"/>
                <w:b/>
                <w:bCs/>
                <w:color w:val="000000"/>
                <w:sz w:val="18"/>
              </w:rPr>
            </w:pPr>
            <w:r w:rsidRPr="00B00808">
              <w:rPr>
                <w:rFonts w:ascii="Arial Narrow" w:eastAsia="Calibri,Bold" w:hAnsi="Arial Narrow"/>
                <w:b/>
                <w:bCs/>
                <w:color w:val="000000"/>
                <w:sz w:val="18"/>
              </w:rPr>
              <w:t>Indicador Físico</w:t>
            </w:r>
          </w:p>
        </w:tc>
        <w:tc>
          <w:tcPr>
            <w:tcW w:w="2553" w:type="dxa"/>
            <w:gridSpan w:val="2"/>
            <w:shd w:val="clear" w:color="auto" w:fill="F2F2F2" w:themeFill="background1" w:themeFillShade="F2"/>
            <w:vAlign w:val="center"/>
          </w:tcPr>
          <w:p w14:paraId="20297669" w14:textId="77777777" w:rsidR="00CA0FD8" w:rsidRPr="00EB599D" w:rsidRDefault="00CA0FD8" w:rsidP="00145541">
            <w:pPr>
              <w:autoSpaceDE w:val="0"/>
              <w:autoSpaceDN w:val="0"/>
              <w:adjustRightInd w:val="0"/>
              <w:spacing w:after="0" w:line="240" w:lineRule="auto"/>
              <w:jc w:val="center"/>
              <w:rPr>
                <w:rFonts w:ascii="Arial Narrow" w:eastAsia="Calibri,Bold" w:hAnsi="Arial Narrow"/>
                <w:b/>
                <w:bCs/>
                <w:color w:val="FF0000"/>
              </w:rPr>
            </w:pPr>
            <w:r w:rsidRPr="00B00808">
              <w:rPr>
                <w:rFonts w:ascii="Arial Narrow" w:eastAsia="Calibri,Bold" w:hAnsi="Arial Narrow"/>
                <w:b/>
                <w:bCs/>
                <w:color w:val="000000"/>
                <w:sz w:val="18"/>
              </w:rPr>
              <w:t>Custos R</w:t>
            </w:r>
            <w:r>
              <w:rPr>
                <w:rFonts w:ascii="Arial Narrow" w:eastAsia="Calibri,Bold" w:hAnsi="Arial Narrow"/>
                <w:b/>
                <w:bCs/>
                <w:color w:val="000000"/>
                <w:sz w:val="18"/>
              </w:rPr>
              <w:t>$</w:t>
            </w:r>
          </w:p>
        </w:tc>
      </w:tr>
      <w:tr w:rsidR="00CA0FD8" w:rsidRPr="00043D20" w14:paraId="20297671" w14:textId="77777777" w:rsidTr="00145541">
        <w:trPr>
          <w:trHeight w:val="427"/>
        </w:trPr>
        <w:tc>
          <w:tcPr>
            <w:tcW w:w="709" w:type="dxa"/>
            <w:vMerge/>
            <w:shd w:val="clear" w:color="auto" w:fill="F2F2F2" w:themeFill="background1" w:themeFillShade="F2"/>
          </w:tcPr>
          <w:p w14:paraId="2029766B" w14:textId="77777777" w:rsidR="00CA0FD8" w:rsidRPr="00043D20" w:rsidRDefault="00CA0FD8" w:rsidP="00145541">
            <w:pPr>
              <w:autoSpaceDE w:val="0"/>
              <w:autoSpaceDN w:val="0"/>
              <w:adjustRightInd w:val="0"/>
              <w:spacing w:after="0" w:line="240" w:lineRule="auto"/>
              <w:rPr>
                <w:rFonts w:ascii="Arial Narrow" w:eastAsia="Calibri,Bold" w:hAnsi="Arial Narrow"/>
                <w:b/>
                <w:bCs/>
                <w:color w:val="000000"/>
              </w:rPr>
            </w:pPr>
          </w:p>
        </w:tc>
        <w:tc>
          <w:tcPr>
            <w:tcW w:w="4394" w:type="dxa"/>
            <w:vMerge/>
            <w:shd w:val="clear" w:color="auto" w:fill="F2F2F2" w:themeFill="background1" w:themeFillShade="F2"/>
          </w:tcPr>
          <w:p w14:paraId="2029766C" w14:textId="77777777" w:rsidR="00CA0FD8" w:rsidRPr="00043D20" w:rsidRDefault="00CA0FD8" w:rsidP="00145541">
            <w:pPr>
              <w:autoSpaceDE w:val="0"/>
              <w:autoSpaceDN w:val="0"/>
              <w:adjustRightInd w:val="0"/>
              <w:spacing w:after="0" w:line="240" w:lineRule="auto"/>
              <w:rPr>
                <w:rFonts w:ascii="Arial Narrow" w:eastAsia="Calibri,Bold" w:hAnsi="Arial Narrow"/>
                <w:b/>
                <w:bCs/>
                <w:color w:val="000000"/>
              </w:rPr>
            </w:pPr>
          </w:p>
        </w:tc>
        <w:tc>
          <w:tcPr>
            <w:tcW w:w="992" w:type="dxa"/>
            <w:shd w:val="clear" w:color="auto" w:fill="F2F2F2" w:themeFill="background1" w:themeFillShade="F2"/>
            <w:vAlign w:val="center"/>
          </w:tcPr>
          <w:p w14:paraId="2029766D" w14:textId="77777777" w:rsidR="00CA0FD8" w:rsidRPr="00B00808" w:rsidRDefault="00CA0FD8" w:rsidP="00145541">
            <w:pPr>
              <w:autoSpaceDE w:val="0"/>
              <w:autoSpaceDN w:val="0"/>
              <w:adjustRightInd w:val="0"/>
              <w:spacing w:after="0" w:line="240" w:lineRule="auto"/>
              <w:jc w:val="center"/>
              <w:rPr>
                <w:rFonts w:ascii="Arial Narrow" w:eastAsia="Calibri,Bold" w:hAnsi="Arial Narrow"/>
                <w:b/>
                <w:bCs/>
                <w:color w:val="000000"/>
                <w:sz w:val="18"/>
              </w:rPr>
            </w:pPr>
            <w:r w:rsidRPr="00B00808">
              <w:rPr>
                <w:rFonts w:ascii="Arial Narrow" w:eastAsia="Calibri,Bold" w:hAnsi="Arial Narrow"/>
                <w:b/>
                <w:bCs/>
                <w:color w:val="000000"/>
                <w:sz w:val="18"/>
              </w:rPr>
              <w:t>Unid. Medida</w:t>
            </w:r>
          </w:p>
        </w:tc>
        <w:tc>
          <w:tcPr>
            <w:tcW w:w="992" w:type="dxa"/>
            <w:shd w:val="clear" w:color="auto" w:fill="F2F2F2" w:themeFill="background1" w:themeFillShade="F2"/>
            <w:vAlign w:val="center"/>
          </w:tcPr>
          <w:p w14:paraId="2029766E" w14:textId="77777777" w:rsidR="00CA0FD8" w:rsidRPr="00B00808" w:rsidRDefault="00CA0FD8" w:rsidP="00145541">
            <w:pPr>
              <w:autoSpaceDE w:val="0"/>
              <w:autoSpaceDN w:val="0"/>
              <w:adjustRightInd w:val="0"/>
              <w:spacing w:after="0" w:line="240" w:lineRule="auto"/>
              <w:jc w:val="center"/>
              <w:rPr>
                <w:rFonts w:ascii="Arial Narrow" w:eastAsia="Calibri,Bold" w:hAnsi="Arial Narrow"/>
                <w:b/>
                <w:bCs/>
                <w:color w:val="000000"/>
                <w:sz w:val="18"/>
              </w:rPr>
            </w:pPr>
            <w:r w:rsidRPr="00B00808">
              <w:rPr>
                <w:rFonts w:ascii="Arial Narrow" w:eastAsia="Calibri,Bold" w:hAnsi="Arial Narrow"/>
                <w:b/>
                <w:bCs/>
                <w:color w:val="000000"/>
                <w:sz w:val="18"/>
              </w:rPr>
              <w:t>Quant.</w:t>
            </w:r>
          </w:p>
        </w:tc>
        <w:tc>
          <w:tcPr>
            <w:tcW w:w="993" w:type="dxa"/>
            <w:shd w:val="clear" w:color="auto" w:fill="F2F2F2" w:themeFill="background1" w:themeFillShade="F2"/>
            <w:vAlign w:val="center"/>
          </w:tcPr>
          <w:p w14:paraId="2029766F" w14:textId="77777777" w:rsidR="00CA0FD8" w:rsidRPr="00B00808" w:rsidRDefault="00CA0FD8" w:rsidP="00145541">
            <w:pPr>
              <w:autoSpaceDE w:val="0"/>
              <w:autoSpaceDN w:val="0"/>
              <w:adjustRightInd w:val="0"/>
              <w:spacing w:after="0" w:line="240" w:lineRule="auto"/>
              <w:jc w:val="center"/>
              <w:rPr>
                <w:rFonts w:ascii="Arial Narrow" w:eastAsia="Calibri,Bold" w:hAnsi="Arial Narrow"/>
                <w:b/>
                <w:bCs/>
                <w:color w:val="000000"/>
                <w:sz w:val="18"/>
              </w:rPr>
            </w:pPr>
            <w:r>
              <w:rPr>
                <w:rFonts w:ascii="Arial Narrow" w:eastAsia="Calibri,Bold" w:hAnsi="Arial Narrow"/>
                <w:b/>
                <w:bCs/>
                <w:color w:val="000000"/>
                <w:sz w:val="18"/>
              </w:rPr>
              <w:t>Unitário</w:t>
            </w:r>
          </w:p>
        </w:tc>
        <w:tc>
          <w:tcPr>
            <w:tcW w:w="1560" w:type="dxa"/>
            <w:shd w:val="clear" w:color="auto" w:fill="F2F2F2" w:themeFill="background1" w:themeFillShade="F2"/>
            <w:vAlign w:val="center"/>
          </w:tcPr>
          <w:p w14:paraId="20297670" w14:textId="77777777" w:rsidR="00CA0FD8" w:rsidRPr="00B00808" w:rsidRDefault="00CA0FD8" w:rsidP="00145541">
            <w:pPr>
              <w:autoSpaceDE w:val="0"/>
              <w:autoSpaceDN w:val="0"/>
              <w:adjustRightInd w:val="0"/>
              <w:spacing w:after="0" w:line="240" w:lineRule="auto"/>
              <w:jc w:val="center"/>
              <w:rPr>
                <w:rFonts w:ascii="Arial Narrow" w:eastAsia="Calibri,Bold" w:hAnsi="Arial Narrow"/>
                <w:b/>
                <w:bCs/>
                <w:color w:val="000000"/>
                <w:sz w:val="18"/>
              </w:rPr>
            </w:pPr>
            <w:r w:rsidRPr="00B00808">
              <w:rPr>
                <w:rFonts w:ascii="Arial Narrow" w:eastAsia="Calibri,Bold" w:hAnsi="Arial Narrow"/>
                <w:b/>
                <w:bCs/>
                <w:color w:val="000000"/>
                <w:sz w:val="18"/>
              </w:rPr>
              <w:t>Total</w:t>
            </w:r>
          </w:p>
        </w:tc>
      </w:tr>
      <w:tr w:rsidR="00CA0FD8" w:rsidRPr="00043D20" w14:paraId="20297678" w14:textId="77777777" w:rsidTr="00504353">
        <w:trPr>
          <w:trHeight w:val="427"/>
        </w:trPr>
        <w:tc>
          <w:tcPr>
            <w:tcW w:w="709" w:type="dxa"/>
            <w:shd w:val="clear" w:color="auto" w:fill="FFFFFF" w:themeFill="background1"/>
            <w:vAlign w:val="center"/>
          </w:tcPr>
          <w:p w14:paraId="20297672" w14:textId="77777777" w:rsidR="00CA0FD8" w:rsidRPr="00935975" w:rsidRDefault="00CA0FD8" w:rsidP="00145541">
            <w:pPr>
              <w:autoSpaceDE w:val="0"/>
              <w:autoSpaceDN w:val="0"/>
              <w:adjustRightInd w:val="0"/>
              <w:spacing w:after="0" w:line="240" w:lineRule="auto"/>
              <w:jc w:val="center"/>
              <w:rPr>
                <w:rFonts w:ascii="Arial Narrow" w:eastAsia="Calibri,Bold" w:hAnsi="Arial Narrow"/>
                <w:bCs/>
                <w:color w:val="000000"/>
              </w:rPr>
            </w:pPr>
            <w:proofErr w:type="gramStart"/>
            <w:r w:rsidRPr="00935975">
              <w:rPr>
                <w:rFonts w:ascii="Arial Narrow" w:eastAsia="Calibri,Bold" w:hAnsi="Arial Narrow"/>
                <w:bCs/>
                <w:color w:val="000000"/>
              </w:rPr>
              <w:t>1</w:t>
            </w:r>
            <w:proofErr w:type="gramEnd"/>
          </w:p>
        </w:tc>
        <w:tc>
          <w:tcPr>
            <w:tcW w:w="4394" w:type="dxa"/>
            <w:shd w:val="clear" w:color="auto" w:fill="FFFFFF" w:themeFill="background1"/>
            <w:vAlign w:val="center"/>
          </w:tcPr>
          <w:p w14:paraId="20297673" w14:textId="77777777" w:rsidR="00CA0FD8" w:rsidRPr="0025639B" w:rsidRDefault="00CA0FD8" w:rsidP="00145541">
            <w:pPr>
              <w:autoSpaceDE w:val="0"/>
              <w:autoSpaceDN w:val="0"/>
              <w:adjustRightInd w:val="0"/>
              <w:spacing w:after="0" w:line="240" w:lineRule="auto"/>
              <w:rPr>
                <w:rFonts w:ascii="Arial Narrow" w:eastAsia="Calibri,Bold" w:hAnsi="Arial Narrow"/>
                <w:bCs/>
              </w:rPr>
            </w:pPr>
            <w:proofErr w:type="spellStart"/>
            <w:proofErr w:type="gramStart"/>
            <w:r>
              <w:rPr>
                <w:rFonts w:ascii="Arial Narrow" w:eastAsia="Calibri,Bold" w:hAnsi="Arial Narrow"/>
                <w:bCs/>
              </w:rPr>
              <w:t>xxxxxxxxxxxxxxxxxxxxxxxxxxxxxxxxxxxxx</w:t>
            </w:r>
            <w:proofErr w:type="spellEnd"/>
            <w:proofErr w:type="gramEnd"/>
          </w:p>
        </w:tc>
        <w:tc>
          <w:tcPr>
            <w:tcW w:w="992" w:type="dxa"/>
            <w:shd w:val="clear" w:color="auto" w:fill="FFFFFF" w:themeFill="background1"/>
            <w:vAlign w:val="center"/>
          </w:tcPr>
          <w:p w14:paraId="20297674" w14:textId="77777777" w:rsidR="00CA0FD8" w:rsidRPr="0025639B" w:rsidRDefault="00CA0FD8" w:rsidP="00145541">
            <w:pPr>
              <w:autoSpaceDE w:val="0"/>
              <w:autoSpaceDN w:val="0"/>
              <w:adjustRightInd w:val="0"/>
              <w:spacing w:after="0" w:line="240" w:lineRule="auto"/>
              <w:rPr>
                <w:rFonts w:ascii="Arial Narrow" w:eastAsia="Calibri,Bold" w:hAnsi="Arial Narrow"/>
                <w:b/>
                <w:bCs/>
              </w:rPr>
            </w:pPr>
          </w:p>
        </w:tc>
        <w:tc>
          <w:tcPr>
            <w:tcW w:w="992" w:type="dxa"/>
            <w:shd w:val="clear" w:color="auto" w:fill="FFFFFF" w:themeFill="background1"/>
            <w:vAlign w:val="center"/>
          </w:tcPr>
          <w:p w14:paraId="20297675" w14:textId="77777777" w:rsidR="00CA0FD8" w:rsidRPr="00EB599D" w:rsidRDefault="00CA0FD8" w:rsidP="00145541">
            <w:pPr>
              <w:autoSpaceDE w:val="0"/>
              <w:autoSpaceDN w:val="0"/>
              <w:adjustRightInd w:val="0"/>
              <w:spacing w:after="0" w:line="240" w:lineRule="auto"/>
              <w:rPr>
                <w:rFonts w:ascii="Arial Narrow" w:eastAsia="Calibri,Bold" w:hAnsi="Arial Narrow"/>
                <w:b/>
                <w:bCs/>
                <w:color w:val="FF0000"/>
              </w:rPr>
            </w:pPr>
          </w:p>
        </w:tc>
        <w:tc>
          <w:tcPr>
            <w:tcW w:w="993" w:type="dxa"/>
            <w:shd w:val="clear" w:color="auto" w:fill="FFFFFF" w:themeFill="background1"/>
            <w:vAlign w:val="center"/>
          </w:tcPr>
          <w:p w14:paraId="20297676" w14:textId="77777777" w:rsidR="00CA0FD8" w:rsidRPr="00EB599D" w:rsidRDefault="00CA0FD8" w:rsidP="00145541">
            <w:pPr>
              <w:autoSpaceDE w:val="0"/>
              <w:autoSpaceDN w:val="0"/>
              <w:adjustRightInd w:val="0"/>
              <w:spacing w:after="0" w:line="240" w:lineRule="auto"/>
              <w:rPr>
                <w:rFonts w:ascii="Arial Narrow" w:eastAsia="Calibri,Bold" w:hAnsi="Arial Narrow"/>
                <w:b/>
                <w:bCs/>
                <w:color w:val="FF0000"/>
              </w:rPr>
            </w:pPr>
          </w:p>
        </w:tc>
        <w:tc>
          <w:tcPr>
            <w:tcW w:w="1560" w:type="dxa"/>
            <w:shd w:val="clear" w:color="auto" w:fill="FFFFFF" w:themeFill="background1"/>
            <w:vAlign w:val="center"/>
          </w:tcPr>
          <w:p w14:paraId="20297677" w14:textId="77777777" w:rsidR="00CA0FD8" w:rsidRPr="00EB599D" w:rsidRDefault="00CA0FD8" w:rsidP="00145541">
            <w:pPr>
              <w:autoSpaceDE w:val="0"/>
              <w:autoSpaceDN w:val="0"/>
              <w:adjustRightInd w:val="0"/>
              <w:spacing w:after="0" w:line="240" w:lineRule="auto"/>
              <w:rPr>
                <w:rFonts w:ascii="Arial Narrow" w:eastAsia="Calibri,Bold" w:hAnsi="Arial Narrow"/>
                <w:b/>
                <w:bCs/>
                <w:color w:val="FF0000"/>
              </w:rPr>
            </w:pPr>
          </w:p>
        </w:tc>
      </w:tr>
      <w:tr w:rsidR="00CA0FD8" w:rsidRPr="00043D20" w14:paraId="2029767F" w14:textId="77777777" w:rsidTr="00504353">
        <w:trPr>
          <w:trHeight w:val="427"/>
        </w:trPr>
        <w:tc>
          <w:tcPr>
            <w:tcW w:w="709" w:type="dxa"/>
            <w:shd w:val="clear" w:color="auto" w:fill="FFFFFF" w:themeFill="background1"/>
            <w:vAlign w:val="center"/>
          </w:tcPr>
          <w:p w14:paraId="20297679" w14:textId="77777777" w:rsidR="00CA0FD8" w:rsidRPr="00935975" w:rsidRDefault="00CA0FD8" w:rsidP="00145541">
            <w:pPr>
              <w:autoSpaceDE w:val="0"/>
              <w:autoSpaceDN w:val="0"/>
              <w:adjustRightInd w:val="0"/>
              <w:spacing w:after="0" w:line="240" w:lineRule="auto"/>
              <w:jc w:val="center"/>
              <w:rPr>
                <w:rFonts w:ascii="Arial Narrow" w:eastAsia="Calibri,Bold" w:hAnsi="Arial Narrow"/>
                <w:bCs/>
                <w:color w:val="000000"/>
              </w:rPr>
            </w:pPr>
            <w:proofErr w:type="gramStart"/>
            <w:r w:rsidRPr="00935975">
              <w:rPr>
                <w:rFonts w:ascii="Arial Narrow" w:eastAsia="Calibri,Bold" w:hAnsi="Arial Narrow"/>
                <w:bCs/>
                <w:color w:val="000000"/>
              </w:rPr>
              <w:t>2</w:t>
            </w:r>
            <w:proofErr w:type="gramEnd"/>
          </w:p>
        </w:tc>
        <w:tc>
          <w:tcPr>
            <w:tcW w:w="4394" w:type="dxa"/>
            <w:shd w:val="clear" w:color="auto" w:fill="FFFFFF" w:themeFill="background1"/>
            <w:vAlign w:val="center"/>
          </w:tcPr>
          <w:p w14:paraId="2029767A" w14:textId="77777777" w:rsidR="00CA0FD8" w:rsidRPr="0025639B" w:rsidRDefault="00CA0FD8" w:rsidP="00145541">
            <w:pPr>
              <w:autoSpaceDE w:val="0"/>
              <w:autoSpaceDN w:val="0"/>
              <w:adjustRightInd w:val="0"/>
              <w:spacing w:after="0" w:line="240" w:lineRule="auto"/>
              <w:rPr>
                <w:rFonts w:ascii="Arial Narrow" w:eastAsia="Calibri,Bold" w:hAnsi="Arial Narrow"/>
                <w:bCs/>
              </w:rPr>
            </w:pPr>
            <w:proofErr w:type="spellStart"/>
            <w:proofErr w:type="gramStart"/>
            <w:r>
              <w:rPr>
                <w:rFonts w:ascii="Arial Narrow" w:eastAsia="Calibri,Bold" w:hAnsi="Arial Narrow"/>
                <w:bCs/>
              </w:rPr>
              <w:t>xxxxxxxxxxxxxxxxxxxxxxxxxxxxxxxxxxxxx</w:t>
            </w:r>
            <w:proofErr w:type="spellEnd"/>
            <w:proofErr w:type="gramEnd"/>
          </w:p>
        </w:tc>
        <w:tc>
          <w:tcPr>
            <w:tcW w:w="992" w:type="dxa"/>
            <w:shd w:val="clear" w:color="auto" w:fill="FFFFFF" w:themeFill="background1"/>
            <w:vAlign w:val="center"/>
          </w:tcPr>
          <w:p w14:paraId="2029767B" w14:textId="77777777" w:rsidR="00CA0FD8" w:rsidRPr="0025639B" w:rsidRDefault="00CA0FD8" w:rsidP="00145541">
            <w:pPr>
              <w:autoSpaceDE w:val="0"/>
              <w:autoSpaceDN w:val="0"/>
              <w:adjustRightInd w:val="0"/>
              <w:spacing w:after="0" w:line="240" w:lineRule="auto"/>
              <w:rPr>
                <w:rFonts w:ascii="Arial Narrow" w:eastAsia="Calibri,Bold" w:hAnsi="Arial Narrow"/>
                <w:b/>
                <w:bCs/>
              </w:rPr>
            </w:pPr>
          </w:p>
        </w:tc>
        <w:tc>
          <w:tcPr>
            <w:tcW w:w="992" w:type="dxa"/>
            <w:shd w:val="clear" w:color="auto" w:fill="FFFFFF" w:themeFill="background1"/>
            <w:vAlign w:val="center"/>
          </w:tcPr>
          <w:p w14:paraId="2029767C" w14:textId="77777777" w:rsidR="00CA0FD8" w:rsidRPr="00EB599D" w:rsidRDefault="00CA0FD8" w:rsidP="00145541">
            <w:pPr>
              <w:autoSpaceDE w:val="0"/>
              <w:autoSpaceDN w:val="0"/>
              <w:adjustRightInd w:val="0"/>
              <w:spacing w:after="0" w:line="240" w:lineRule="auto"/>
              <w:rPr>
                <w:rFonts w:ascii="Arial Narrow" w:eastAsia="Calibri,Bold" w:hAnsi="Arial Narrow"/>
                <w:b/>
                <w:bCs/>
                <w:color w:val="FF0000"/>
              </w:rPr>
            </w:pPr>
          </w:p>
        </w:tc>
        <w:tc>
          <w:tcPr>
            <w:tcW w:w="993" w:type="dxa"/>
            <w:shd w:val="clear" w:color="auto" w:fill="FFFFFF" w:themeFill="background1"/>
            <w:vAlign w:val="center"/>
          </w:tcPr>
          <w:p w14:paraId="2029767D" w14:textId="77777777" w:rsidR="00CA0FD8" w:rsidRPr="00EB599D" w:rsidRDefault="00CA0FD8" w:rsidP="00145541">
            <w:pPr>
              <w:autoSpaceDE w:val="0"/>
              <w:autoSpaceDN w:val="0"/>
              <w:adjustRightInd w:val="0"/>
              <w:spacing w:after="0" w:line="240" w:lineRule="auto"/>
              <w:rPr>
                <w:rFonts w:ascii="Arial Narrow" w:eastAsia="Calibri,Bold" w:hAnsi="Arial Narrow"/>
                <w:b/>
                <w:bCs/>
                <w:color w:val="FF0000"/>
              </w:rPr>
            </w:pPr>
          </w:p>
        </w:tc>
        <w:tc>
          <w:tcPr>
            <w:tcW w:w="1560" w:type="dxa"/>
            <w:shd w:val="clear" w:color="auto" w:fill="FFFFFF" w:themeFill="background1"/>
            <w:vAlign w:val="center"/>
          </w:tcPr>
          <w:p w14:paraId="2029767E" w14:textId="77777777" w:rsidR="00CA0FD8" w:rsidRPr="00EB599D" w:rsidRDefault="00CA0FD8" w:rsidP="00145541">
            <w:pPr>
              <w:autoSpaceDE w:val="0"/>
              <w:autoSpaceDN w:val="0"/>
              <w:adjustRightInd w:val="0"/>
              <w:spacing w:after="0" w:line="240" w:lineRule="auto"/>
              <w:rPr>
                <w:rFonts w:ascii="Arial Narrow" w:eastAsia="Calibri,Bold" w:hAnsi="Arial Narrow"/>
                <w:b/>
                <w:bCs/>
                <w:color w:val="FF0000"/>
              </w:rPr>
            </w:pPr>
          </w:p>
        </w:tc>
      </w:tr>
      <w:tr w:rsidR="00CA0FD8" w:rsidRPr="00043D20" w14:paraId="20297686" w14:textId="77777777" w:rsidTr="00504353">
        <w:trPr>
          <w:trHeight w:val="427"/>
        </w:trPr>
        <w:tc>
          <w:tcPr>
            <w:tcW w:w="709" w:type="dxa"/>
            <w:shd w:val="clear" w:color="auto" w:fill="FFFFFF" w:themeFill="background1"/>
            <w:vAlign w:val="center"/>
          </w:tcPr>
          <w:p w14:paraId="20297680" w14:textId="77777777" w:rsidR="00CA0FD8" w:rsidRPr="00935975" w:rsidRDefault="00CA0FD8" w:rsidP="00145541">
            <w:pPr>
              <w:autoSpaceDE w:val="0"/>
              <w:autoSpaceDN w:val="0"/>
              <w:adjustRightInd w:val="0"/>
              <w:spacing w:after="0" w:line="240" w:lineRule="auto"/>
              <w:jc w:val="center"/>
              <w:rPr>
                <w:rFonts w:ascii="Arial Narrow" w:eastAsia="Calibri,Bold" w:hAnsi="Arial Narrow"/>
                <w:bCs/>
                <w:color w:val="000000"/>
              </w:rPr>
            </w:pPr>
            <w:proofErr w:type="gramStart"/>
            <w:r w:rsidRPr="00935975">
              <w:rPr>
                <w:rFonts w:ascii="Arial Narrow" w:eastAsia="Calibri,Bold" w:hAnsi="Arial Narrow"/>
                <w:bCs/>
                <w:color w:val="000000"/>
              </w:rPr>
              <w:t>3</w:t>
            </w:r>
            <w:proofErr w:type="gramEnd"/>
          </w:p>
        </w:tc>
        <w:tc>
          <w:tcPr>
            <w:tcW w:w="4394" w:type="dxa"/>
            <w:shd w:val="clear" w:color="auto" w:fill="FFFFFF" w:themeFill="background1"/>
            <w:vAlign w:val="center"/>
          </w:tcPr>
          <w:p w14:paraId="20297681" w14:textId="77777777" w:rsidR="00CA0FD8" w:rsidRPr="0025639B" w:rsidRDefault="00CA0FD8" w:rsidP="00145541">
            <w:pPr>
              <w:autoSpaceDE w:val="0"/>
              <w:autoSpaceDN w:val="0"/>
              <w:adjustRightInd w:val="0"/>
              <w:spacing w:after="0" w:line="240" w:lineRule="auto"/>
              <w:rPr>
                <w:rFonts w:ascii="Arial Narrow" w:eastAsia="Calibri,Bold" w:hAnsi="Arial Narrow"/>
                <w:bCs/>
              </w:rPr>
            </w:pPr>
            <w:proofErr w:type="spellStart"/>
            <w:proofErr w:type="gramStart"/>
            <w:r>
              <w:rPr>
                <w:rFonts w:ascii="Arial Narrow" w:eastAsia="Calibri,Bold" w:hAnsi="Arial Narrow"/>
                <w:bCs/>
              </w:rPr>
              <w:t>xxxxxxxxxxxxxxxxxxxxxxxxxxxxxxxxxxxxx</w:t>
            </w:r>
            <w:proofErr w:type="spellEnd"/>
            <w:proofErr w:type="gramEnd"/>
          </w:p>
        </w:tc>
        <w:tc>
          <w:tcPr>
            <w:tcW w:w="992" w:type="dxa"/>
            <w:shd w:val="clear" w:color="auto" w:fill="FFFFFF" w:themeFill="background1"/>
            <w:vAlign w:val="center"/>
          </w:tcPr>
          <w:p w14:paraId="20297682" w14:textId="77777777" w:rsidR="00CA0FD8" w:rsidRPr="0025639B" w:rsidRDefault="00CA0FD8" w:rsidP="00145541">
            <w:pPr>
              <w:autoSpaceDE w:val="0"/>
              <w:autoSpaceDN w:val="0"/>
              <w:adjustRightInd w:val="0"/>
              <w:spacing w:after="0" w:line="240" w:lineRule="auto"/>
              <w:rPr>
                <w:rFonts w:ascii="Arial Narrow" w:eastAsia="Calibri,Bold" w:hAnsi="Arial Narrow"/>
                <w:b/>
                <w:bCs/>
              </w:rPr>
            </w:pPr>
          </w:p>
        </w:tc>
        <w:tc>
          <w:tcPr>
            <w:tcW w:w="992" w:type="dxa"/>
            <w:shd w:val="clear" w:color="auto" w:fill="FFFFFF" w:themeFill="background1"/>
            <w:vAlign w:val="center"/>
          </w:tcPr>
          <w:p w14:paraId="20297683" w14:textId="77777777" w:rsidR="00CA0FD8" w:rsidRPr="00EB599D" w:rsidRDefault="00CA0FD8" w:rsidP="00145541">
            <w:pPr>
              <w:autoSpaceDE w:val="0"/>
              <w:autoSpaceDN w:val="0"/>
              <w:adjustRightInd w:val="0"/>
              <w:spacing w:after="0" w:line="240" w:lineRule="auto"/>
              <w:rPr>
                <w:rFonts w:ascii="Arial Narrow" w:eastAsia="Calibri,Bold" w:hAnsi="Arial Narrow"/>
                <w:b/>
                <w:bCs/>
                <w:color w:val="FF0000"/>
              </w:rPr>
            </w:pPr>
          </w:p>
        </w:tc>
        <w:tc>
          <w:tcPr>
            <w:tcW w:w="993" w:type="dxa"/>
            <w:shd w:val="clear" w:color="auto" w:fill="FFFFFF" w:themeFill="background1"/>
            <w:vAlign w:val="center"/>
          </w:tcPr>
          <w:p w14:paraId="20297684" w14:textId="77777777" w:rsidR="00CA0FD8" w:rsidRPr="00EB599D" w:rsidRDefault="00CA0FD8" w:rsidP="00145541">
            <w:pPr>
              <w:autoSpaceDE w:val="0"/>
              <w:autoSpaceDN w:val="0"/>
              <w:adjustRightInd w:val="0"/>
              <w:spacing w:after="0" w:line="240" w:lineRule="auto"/>
              <w:rPr>
                <w:rFonts w:ascii="Arial Narrow" w:eastAsia="Calibri,Bold" w:hAnsi="Arial Narrow"/>
                <w:b/>
                <w:bCs/>
                <w:color w:val="FF0000"/>
              </w:rPr>
            </w:pPr>
          </w:p>
        </w:tc>
        <w:tc>
          <w:tcPr>
            <w:tcW w:w="1560" w:type="dxa"/>
            <w:shd w:val="clear" w:color="auto" w:fill="FFFFFF" w:themeFill="background1"/>
            <w:vAlign w:val="center"/>
          </w:tcPr>
          <w:p w14:paraId="20297685" w14:textId="77777777" w:rsidR="00CA0FD8" w:rsidRPr="00EB599D" w:rsidRDefault="00CA0FD8" w:rsidP="00145541">
            <w:pPr>
              <w:autoSpaceDE w:val="0"/>
              <w:autoSpaceDN w:val="0"/>
              <w:adjustRightInd w:val="0"/>
              <w:spacing w:after="0" w:line="240" w:lineRule="auto"/>
              <w:rPr>
                <w:rFonts w:ascii="Arial Narrow" w:eastAsia="Calibri,Bold" w:hAnsi="Arial Narrow"/>
                <w:b/>
                <w:bCs/>
                <w:color w:val="FF0000"/>
              </w:rPr>
            </w:pPr>
          </w:p>
        </w:tc>
      </w:tr>
      <w:tr w:rsidR="00CA0FD8" w:rsidRPr="00043D20" w14:paraId="20297689" w14:textId="77777777" w:rsidTr="00504353">
        <w:trPr>
          <w:trHeight w:val="427"/>
        </w:trPr>
        <w:tc>
          <w:tcPr>
            <w:tcW w:w="8080" w:type="dxa"/>
            <w:gridSpan w:val="5"/>
            <w:shd w:val="clear" w:color="auto" w:fill="FFFFFF" w:themeFill="background1"/>
            <w:vAlign w:val="center"/>
          </w:tcPr>
          <w:p w14:paraId="20297687" w14:textId="77777777" w:rsidR="00CA0FD8" w:rsidRPr="00EB599D" w:rsidRDefault="00CA0FD8" w:rsidP="00145541">
            <w:pPr>
              <w:autoSpaceDE w:val="0"/>
              <w:autoSpaceDN w:val="0"/>
              <w:adjustRightInd w:val="0"/>
              <w:spacing w:after="0" w:line="240" w:lineRule="auto"/>
              <w:jc w:val="right"/>
              <w:rPr>
                <w:rFonts w:ascii="Arial Narrow" w:eastAsia="Calibri,Bold" w:hAnsi="Arial Narrow"/>
                <w:b/>
                <w:bCs/>
                <w:color w:val="FF0000"/>
              </w:rPr>
            </w:pPr>
            <w:r>
              <w:rPr>
                <w:rFonts w:ascii="Arial Narrow" w:eastAsia="Calibri,Bold" w:hAnsi="Arial Narrow"/>
                <w:b/>
                <w:bCs/>
                <w:color w:val="000000" w:themeColor="text1"/>
              </w:rPr>
              <w:lastRenderedPageBreak/>
              <w:t xml:space="preserve">VALOR TOTAL </w:t>
            </w:r>
          </w:p>
        </w:tc>
        <w:tc>
          <w:tcPr>
            <w:tcW w:w="1560" w:type="dxa"/>
            <w:shd w:val="clear" w:color="auto" w:fill="FFFFFF" w:themeFill="background1"/>
            <w:vAlign w:val="center"/>
          </w:tcPr>
          <w:p w14:paraId="20297688" w14:textId="77777777" w:rsidR="00CA0FD8" w:rsidRPr="00EB599D" w:rsidRDefault="00CA0FD8" w:rsidP="00145541">
            <w:pPr>
              <w:autoSpaceDE w:val="0"/>
              <w:autoSpaceDN w:val="0"/>
              <w:adjustRightInd w:val="0"/>
              <w:spacing w:after="0" w:line="240" w:lineRule="auto"/>
              <w:rPr>
                <w:rFonts w:ascii="Arial Narrow" w:eastAsia="Calibri,Bold" w:hAnsi="Arial Narrow"/>
                <w:b/>
                <w:bCs/>
                <w:color w:val="FF0000"/>
              </w:rPr>
            </w:pPr>
          </w:p>
        </w:tc>
      </w:tr>
      <w:tr w:rsidR="00CA0FD8" w:rsidRPr="00043D20" w14:paraId="2029768B" w14:textId="77777777" w:rsidTr="00145541">
        <w:trPr>
          <w:trHeight w:val="427"/>
        </w:trPr>
        <w:tc>
          <w:tcPr>
            <w:tcW w:w="9640" w:type="dxa"/>
            <w:gridSpan w:val="6"/>
            <w:shd w:val="clear" w:color="auto" w:fill="F2F2F2" w:themeFill="background1" w:themeFillShade="F2"/>
            <w:vAlign w:val="center"/>
          </w:tcPr>
          <w:p w14:paraId="2029768A" w14:textId="77777777" w:rsidR="00CA0FD8" w:rsidRPr="00F0689F" w:rsidRDefault="00CA0FD8" w:rsidP="00145541">
            <w:pPr>
              <w:autoSpaceDE w:val="0"/>
              <w:autoSpaceDN w:val="0"/>
              <w:adjustRightInd w:val="0"/>
              <w:spacing w:after="0" w:line="240" w:lineRule="auto"/>
              <w:jc w:val="center"/>
              <w:rPr>
                <w:rFonts w:ascii="Arial Narrow" w:eastAsia="Calibri,Bold" w:hAnsi="Arial Narrow"/>
                <w:b/>
                <w:bCs/>
                <w:color w:val="FF0000"/>
              </w:rPr>
            </w:pPr>
            <w:proofErr w:type="gramStart"/>
            <w:r w:rsidRPr="00F0689F">
              <w:rPr>
                <w:rFonts w:ascii="Arial Narrow" w:hAnsi="Arial Narrow"/>
                <w:b/>
              </w:rPr>
              <w:t xml:space="preserve">SERVIÇOS DE TERCEIROS – PESSOA </w:t>
            </w:r>
            <w:r>
              <w:rPr>
                <w:rFonts w:ascii="Arial Narrow" w:hAnsi="Arial Narrow"/>
                <w:b/>
              </w:rPr>
              <w:t>JURÍDICA</w:t>
            </w:r>
            <w:proofErr w:type="gramEnd"/>
          </w:p>
        </w:tc>
      </w:tr>
      <w:tr w:rsidR="00CA0FD8" w:rsidRPr="00043D20" w14:paraId="20297691" w14:textId="77777777" w:rsidTr="0025288D">
        <w:trPr>
          <w:trHeight w:val="215"/>
        </w:trPr>
        <w:tc>
          <w:tcPr>
            <w:tcW w:w="709" w:type="dxa"/>
            <w:vMerge w:val="restart"/>
            <w:shd w:val="clear" w:color="auto" w:fill="F2F2F2" w:themeFill="background1" w:themeFillShade="F2"/>
            <w:vAlign w:val="center"/>
          </w:tcPr>
          <w:p w14:paraId="2029768C" w14:textId="77777777" w:rsidR="00CA0FD8" w:rsidRPr="00043D20" w:rsidRDefault="00CA0FD8" w:rsidP="00145541">
            <w:pPr>
              <w:autoSpaceDE w:val="0"/>
              <w:autoSpaceDN w:val="0"/>
              <w:adjustRightInd w:val="0"/>
              <w:spacing w:after="0" w:line="240" w:lineRule="auto"/>
              <w:jc w:val="center"/>
              <w:rPr>
                <w:rFonts w:ascii="Arial Narrow" w:eastAsia="Calibri,Bold" w:hAnsi="Arial Narrow"/>
                <w:b/>
                <w:bCs/>
                <w:color w:val="000000"/>
              </w:rPr>
            </w:pPr>
            <w:r w:rsidRPr="00043D20">
              <w:rPr>
                <w:rFonts w:ascii="Arial Narrow" w:eastAsia="Calibri,Bold" w:hAnsi="Arial Narrow"/>
                <w:b/>
                <w:bCs/>
                <w:color w:val="000000"/>
              </w:rPr>
              <w:t>Item</w:t>
            </w:r>
          </w:p>
        </w:tc>
        <w:tc>
          <w:tcPr>
            <w:tcW w:w="4394" w:type="dxa"/>
            <w:vMerge w:val="restart"/>
            <w:shd w:val="clear" w:color="auto" w:fill="F2F2F2" w:themeFill="background1" w:themeFillShade="F2"/>
            <w:vAlign w:val="center"/>
          </w:tcPr>
          <w:p w14:paraId="2029768D" w14:textId="77777777" w:rsidR="00CA0FD8" w:rsidRDefault="00CA0FD8" w:rsidP="00145541">
            <w:pPr>
              <w:autoSpaceDE w:val="0"/>
              <w:autoSpaceDN w:val="0"/>
              <w:adjustRightInd w:val="0"/>
              <w:spacing w:after="0" w:line="240" w:lineRule="auto"/>
              <w:jc w:val="center"/>
              <w:rPr>
                <w:rFonts w:ascii="Arial Narrow" w:eastAsia="Calibri,Bold" w:hAnsi="Arial Narrow"/>
                <w:b/>
                <w:bCs/>
                <w:color w:val="000000"/>
              </w:rPr>
            </w:pPr>
            <w:r>
              <w:rPr>
                <w:rFonts w:ascii="Arial Narrow" w:eastAsia="Calibri,Bold" w:hAnsi="Arial Narrow"/>
                <w:b/>
                <w:bCs/>
                <w:color w:val="000000"/>
              </w:rPr>
              <w:t>DESCRIÇÃO DO ITEM</w:t>
            </w:r>
          </w:p>
          <w:p w14:paraId="2029768E" w14:textId="77777777" w:rsidR="00CA0FD8" w:rsidRPr="00D97222" w:rsidRDefault="00CA0FD8" w:rsidP="00145541">
            <w:pPr>
              <w:autoSpaceDE w:val="0"/>
              <w:autoSpaceDN w:val="0"/>
              <w:adjustRightInd w:val="0"/>
              <w:spacing w:after="0" w:line="240" w:lineRule="auto"/>
              <w:jc w:val="center"/>
              <w:rPr>
                <w:rFonts w:ascii="Arial Narrow" w:eastAsia="Calibri,Bold" w:hAnsi="Arial Narrow"/>
                <w:bCs/>
                <w:color w:val="000000"/>
              </w:rPr>
            </w:pPr>
            <w:r w:rsidRPr="00D97222">
              <w:rPr>
                <w:rFonts w:ascii="Arial Narrow" w:eastAsia="Calibri,Bold" w:hAnsi="Arial Narrow"/>
                <w:bCs/>
                <w:color w:val="000000"/>
                <w:sz w:val="20"/>
              </w:rPr>
              <w:t xml:space="preserve">(somente </w:t>
            </w:r>
            <w:proofErr w:type="gramStart"/>
            <w:r w:rsidRPr="00D97222">
              <w:rPr>
                <w:rFonts w:ascii="Arial Narrow" w:eastAsia="Calibri,Bold" w:hAnsi="Arial Narrow"/>
                <w:bCs/>
                <w:color w:val="000000"/>
                <w:sz w:val="20"/>
              </w:rPr>
              <w:t>1</w:t>
            </w:r>
            <w:proofErr w:type="gramEnd"/>
            <w:r w:rsidRPr="00D97222">
              <w:rPr>
                <w:rFonts w:ascii="Arial Narrow" w:eastAsia="Calibri,Bold" w:hAnsi="Arial Narrow"/>
                <w:bCs/>
                <w:color w:val="000000"/>
                <w:sz w:val="20"/>
              </w:rPr>
              <w:t xml:space="preserve"> linha para cada item)</w:t>
            </w:r>
          </w:p>
        </w:tc>
        <w:tc>
          <w:tcPr>
            <w:tcW w:w="1984" w:type="dxa"/>
            <w:gridSpan w:val="2"/>
            <w:shd w:val="clear" w:color="auto" w:fill="F2F2F2" w:themeFill="background1" w:themeFillShade="F2"/>
            <w:vAlign w:val="center"/>
          </w:tcPr>
          <w:p w14:paraId="2029768F" w14:textId="77777777" w:rsidR="00CA0FD8" w:rsidRPr="00EB599D" w:rsidRDefault="00CA0FD8" w:rsidP="00145541">
            <w:pPr>
              <w:autoSpaceDE w:val="0"/>
              <w:autoSpaceDN w:val="0"/>
              <w:adjustRightInd w:val="0"/>
              <w:spacing w:after="0" w:line="240" w:lineRule="auto"/>
              <w:jc w:val="center"/>
              <w:rPr>
                <w:rFonts w:ascii="Arial Narrow" w:eastAsia="Calibri,Bold" w:hAnsi="Arial Narrow"/>
                <w:b/>
                <w:bCs/>
                <w:color w:val="FF0000"/>
              </w:rPr>
            </w:pPr>
            <w:r w:rsidRPr="00B00808">
              <w:rPr>
                <w:rFonts w:ascii="Arial Narrow" w:eastAsia="Calibri,Bold" w:hAnsi="Arial Narrow"/>
                <w:b/>
                <w:bCs/>
                <w:color w:val="000000"/>
                <w:sz w:val="18"/>
              </w:rPr>
              <w:t>Indicador Físico</w:t>
            </w:r>
          </w:p>
        </w:tc>
        <w:tc>
          <w:tcPr>
            <w:tcW w:w="2553" w:type="dxa"/>
            <w:gridSpan w:val="2"/>
            <w:shd w:val="clear" w:color="auto" w:fill="F2F2F2" w:themeFill="background1" w:themeFillShade="F2"/>
            <w:vAlign w:val="center"/>
          </w:tcPr>
          <w:p w14:paraId="20297690" w14:textId="77777777" w:rsidR="00CA0FD8" w:rsidRPr="00EB599D" w:rsidRDefault="00CA0FD8" w:rsidP="00145541">
            <w:pPr>
              <w:autoSpaceDE w:val="0"/>
              <w:autoSpaceDN w:val="0"/>
              <w:adjustRightInd w:val="0"/>
              <w:spacing w:after="0" w:line="240" w:lineRule="auto"/>
              <w:jc w:val="center"/>
              <w:rPr>
                <w:rFonts w:ascii="Arial Narrow" w:eastAsia="Calibri,Bold" w:hAnsi="Arial Narrow"/>
                <w:b/>
                <w:bCs/>
                <w:color w:val="FF0000"/>
              </w:rPr>
            </w:pPr>
            <w:r w:rsidRPr="00B00808">
              <w:rPr>
                <w:rFonts w:ascii="Arial Narrow" w:eastAsia="Calibri,Bold" w:hAnsi="Arial Narrow"/>
                <w:b/>
                <w:bCs/>
                <w:color w:val="000000"/>
                <w:sz w:val="18"/>
              </w:rPr>
              <w:t>Custos R</w:t>
            </w:r>
            <w:r>
              <w:rPr>
                <w:rFonts w:ascii="Arial Narrow" w:eastAsia="Calibri,Bold" w:hAnsi="Arial Narrow"/>
                <w:b/>
                <w:bCs/>
                <w:color w:val="000000"/>
                <w:sz w:val="18"/>
              </w:rPr>
              <w:t>$</w:t>
            </w:r>
          </w:p>
        </w:tc>
      </w:tr>
      <w:tr w:rsidR="00CA0FD8" w:rsidRPr="00043D20" w14:paraId="20297698" w14:textId="77777777" w:rsidTr="00145541">
        <w:trPr>
          <w:trHeight w:val="427"/>
        </w:trPr>
        <w:tc>
          <w:tcPr>
            <w:tcW w:w="709" w:type="dxa"/>
            <w:vMerge/>
            <w:shd w:val="clear" w:color="auto" w:fill="F2F2F2" w:themeFill="background1" w:themeFillShade="F2"/>
          </w:tcPr>
          <w:p w14:paraId="20297692" w14:textId="77777777" w:rsidR="00CA0FD8" w:rsidRPr="00043D20" w:rsidRDefault="00CA0FD8" w:rsidP="00145541">
            <w:pPr>
              <w:autoSpaceDE w:val="0"/>
              <w:autoSpaceDN w:val="0"/>
              <w:adjustRightInd w:val="0"/>
              <w:spacing w:after="0" w:line="240" w:lineRule="auto"/>
              <w:rPr>
                <w:rFonts w:ascii="Arial Narrow" w:eastAsia="Calibri,Bold" w:hAnsi="Arial Narrow"/>
                <w:b/>
                <w:bCs/>
                <w:color w:val="000000"/>
              </w:rPr>
            </w:pPr>
          </w:p>
        </w:tc>
        <w:tc>
          <w:tcPr>
            <w:tcW w:w="4394" w:type="dxa"/>
            <w:vMerge/>
            <w:shd w:val="clear" w:color="auto" w:fill="F2F2F2" w:themeFill="background1" w:themeFillShade="F2"/>
          </w:tcPr>
          <w:p w14:paraId="20297693" w14:textId="77777777" w:rsidR="00CA0FD8" w:rsidRPr="00043D20" w:rsidRDefault="00CA0FD8" w:rsidP="00145541">
            <w:pPr>
              <w:autoSpaceDE w:val="0"/>
              <w:autoSpaceDN w:val="0"/>
              <w:adjustRightInd w:val="0"/>
              <w:spacing w:after="0" w:line="240" w:lineRule="auto"/>
              <w:rPr>
                <w:rFonts w:ascii="Arial Narrow" w:eastAsia="Calibri,Bold" w:hAnsi="Arial Narrow"/>
                <w:b/>
                <w:bCs/>
                <w:color w:val="000000"/>
              </w:rPr>
            </w:pPr>
          </w:p>
        </w:tc>
        <w:tc>
          <w:tcPr>
            <w:tcW w:w="992" w:type="dxa"/>
            <w:shd w:val="clear" w:color="auto" w:fill="F2F2F2" w:themeFill="background1" w:themeFillShade="F2"/>
            <w:vAlign w:val="center"/>
          </w:tcPr>
          <w:p w14:paraId="20297694" w14:textId="77777777" w:rsidR="00CA0FD8" w:rsidRPr="00B00808" w:rsidRDefault="00CA0FD8" w:rsidP="00145541">
            <w:pPr>
              <w:autoSpaceDE w:val="0"/>
              <w:autoSpaceDN w:val="0"/>
              <w:adjustRightInd w:val="0"/>
              <w:spacing w:after="0" w:line="240" w:lineRule="auto"/>
              <w:jc w:val="center"/>
              <w:rPr>
                <w:rFonts w:ascii="Arial Narrow" w:eastAsia="Calibri,Bold" w:hAnsi="Arial Narrow"/>
                <w:b/>
                <w:bCs/>
                <w:color w:val="000000"/>
                <w:sz w:val="18"/>
              </w:rPr>
            </w:pPr>
            <w:r w:rsidRPr="00B00808">
              <w:rPr>
                <w:rFonts w:ascii="Arial Narrow" w:eastAsia="Calibri,Bold" w:hAnsi="Arial Narrow"/>
                <w:b/>
                <w:bCs/>
                <w:color w:val="000000"/>
                <w:sz w:val="18"/>
              </w:rPr>
              <w:t>Unid. Medida</w:t>
            </w:r>
          </w:p>
        </w:tc>
        <w:tc>
          <w:tcPr>
            <w:tcW w:w="992" w:type="dxa"/>
            <w:shd w:val="clear" w:color="auto" w:fill="F2F2F2" w:themeFill="background1" w:themeFillShade="F2"/>
            <w:vAlign w:val="center"/>
          </w:tcPr>
          <w:p w14:paraId="20297695" w14:textId="77777777" w:rsidR="00CA0FD8" w:rsidRPr="00B00808" w:rsidRDefault="00CA0FD8" w:rsidP="00145541">
            <w:pPr>
              <w:autoSpaceDE w:val="0"/>
              <w:autoSpaceDN w:val="0"/>
              <w:adjustRightInd w:val="0"/>
              <w:spacing w:after="0" w:line="240" w:lineRule="auto"/>
              <w:jc w:val="center"/>
              <w:rPr>
                <w:rFonts w:ascii="Arial Narrow" w:eastAsia="Calibri,Bold" w:hAnsi="Arial Narrow"/>
                <w:b/>
                <w:bCs/>
                <w:color w:val="000000"/>
                <w:sz w:val="18"/>
              </w:rPr>
            </w:pPr>
            <w:r w:rsidRPr="00B00808">
              <w:rPr>
                <w:rFonts w:ascii="Arial Narrow" w:eastAsia="Calibri,Bold" w:hAnsi="Arial Narrow"/>
                <w:b/>
                <w:bCs/>
                <w:color w:val="000000"/>
                <w:sz w:val="18"/>
              </w:rPr>
              <w:t>Quant.</w:t>
            </w:r>
          </w:p>
        </w:tc>
        <w:tc>
          <w:tcPr>
            <w:tcW w:w="993" w:type="dxa"/>
            <w:shd w:val="clear" w:color="auto" w:fill="F2F2F2" w:themeFill="background1" w:themeFillShade="F2"/>
            <w:vAlign w:val="center"/>
          </w:tcPr>
          <w:p w14:paraId="20297696" w14:textId="77777777" w:rsidR="00CA0FD8" w:rsidRPr="00B00808" w:rsidRDefault="00CA0FD8" w:rsidP="00145541">
            <w:pPr>
              <w:autoSpaceDE w:val="0"/>
              <w:autoSpaceDN w:val="0"/>
              <w:adjustRightInd w:val="0"/>
              <w:spacing w:after="0" w:line="240" w:lineRule="auto"/>
              <w:jc w:val="center"/>
              <w:rPr>
                <w:rFonts w:ascii="Arial Narrow" w:eastAsia="Calibri,Bold" w:hAnsi="Arial Narrow"/>
                <w:b/>
                <w:bCs/>
                <w:color w:val="000000"/>
                <w:sz w:val="18"/>
              </w:rPr>
            </w:pPr>
            <w:r>
              <w:rPr>
                <w:rFonts w:ascii="Arial Narrow" w:eastAsia="Calibri,Bold" w:hAnsi="Arial Narrow"/>
                <w:b/>
                <w:bCs/>
                <w:color w:val="000000"/>
                <w:sz w:val="18"/>
              </w:rPr>
              <w:t>Unitário</w:t>
            </w:r>
          </w:p>
        </w:tc>
        <w:tc>
          <w:tcPr>
            <w:tcW w:w="1560" w:type="dxa"/>
            <w:shd w:val="clear" w:color="auto" w:fill="F2F2F2" w:themeFill="background1" w:themeFillShade="F2"/>
            <w:vAlign w:val="center"/>
          </w:tcPr>
          <w:p w14:paraId="20297697" w14:textId="77777777" w:rsidR="00CA0FD8" w:rsidRPr="00B00808" w:rsidRDefault="00CA0FD8" w:rsidP="00145541">
            <w:pPr>
              <w:autoSpaceDE w:val="0"/>
              <w:autoSpaceDN w:val="0"/>
              <w:adjustRightInd w:val="0"/>
              <w:spacing w:after="0" w:line="240" w:lineRule="auto"/>
              <w:jc w:val="center"/>
              <w:rPr>
                <w:rFonts w:ascii="Arial Narrow" w:eastAsia="Calibri,Bold" w:hAnsi="Arial Narrow"/>
                <w:b/>
                <w:bCs/>
                <w:color w:val="000000"/>
                <w:sz w:val="18"/>
              </w:rPr>
            </w:pPr>
            <w:r w:rsidRPr="00B00808">
              <w:rPr>
                <w:rFonts w:ascii="Arial Narrow" w:eastAsia="Calibri,Bold" w:hAnsi="Arial Narrow"/>
                <w:b/>
                <w:bCs/>
                <w:color w:val="000000"/>
                <w:sz w:val="18"/>
              </w:rPr>
              <w:t>Total</w:t>
            </w:r>
          </w:p>
        </w:tc>
      </w:tr>
      <w:tr w:rsidR="00CA0FD8" w:rsidRPr="00043D20" w14:paraId="2029769F" w14:textId="77777777" w:rsidTr="00504353">
        <w:trPr>
          <w:trHeight w:val="427"/>
        </w:trPr>
        <w:tc>
          <w:tcPr>
            <w:tcW w:w="709" w:type="dxa"/>
            <w:shd w:val="clear" w:color="auto" w:fill="FFFFFF" w:themeFill="background1"/>
            <w:vAlign w:val="center"/>
          </w:tcPr>
          <w:p w14:paraId="20297699" w14:textId="77777777" w:rsidR="00CA0FD8" w:rsidRPr="00935975" w:rsidRDefault="00CA0FD8" w:rsidP="00145541">
            <w:pPr>
              <w:autoSpaceDE w:val="0"/>
              <w:autoSpaceDN w:val="0"/>
              <w:adjustRightInd w:val="0"/>
              <w:spacing w:after="0" w:line="240" w:lineRule="auto"/>
              <w:jc w:val="center"/>
              <w:rPr>
                <w:rFonts w:ascii="Arial Narrow" w:eastAsia="Calibri,Bold" w:hAnsi="Arial Narrow"/>
                <w:bCs/>
                <w:color w:val="000000"/>
              </w:rPr>
            </w:pPr>
            <w:proofErr w:type="gramStart"/>
            <w:r w:rsidRPr="00935975">
              <w:rPr>
                <w:rFonts w:ascii="Arial Narrow" w:eastAsia="Calibri,Bold" w:hAnsi="Arial Narrow"/>
                <w:bCs/>
                <w:color w:val="000000"/>
              </w:rPr>
              <w:t>1</w:t>
            </w:r>
            <w:proofErr w:type="gramEnd"/>
          </w:p>
        </w:tc>
        <w:tc>
          <w:tcPr>
            <w:tcW w:w="4394" w:type="dxa"/>
            <w:shd w:val="clear" w:color="auto" w:fill="FFFFFF" w:themeFill="background1"/>
            <w:vAlign w:val="center"/>
          </w:tcPr>
          <w:p w14:paraId="2029769A" w14:textId="77777777" w:rsidR="00CA0FD8" w:rsidRPr="0025639B" w:rsidRDefault="00CA0FD8" w:rsidP="00145541">
            <w:pPr>
              <w:autoSpaceDE w:val="0"/>
              <w:autoSpaceDN w:val="0"/>
              <w:adjustRightInd w:val="0"/>
              <w:spacing w:after="0" w:line="240" w:lineRule="auto"/>
              <w:rPr>
                <w:rFonts w:ascii="Arial Narrow" w:eastAsia="Calibri,Bold" w:hAnsi="Arial Narrow"/>
                <w:bCs/>
              </w:rPr>
            </w:pPr>
            <w:proofErr w:type="spellStart"/>
            <w:proofErr w:type="gramStart"/>
            <w:r>
              <w:rPr>
                <w:rFonts w:ascii="Arial Narrow" w:eastAsia="Calibri,Bold" w:hAnsi="Arial Narrow"/>
                <w:bCs/>
              </w:rPr>
              <w:t>xxxxxxxxxxxxxxxxxxxxxxxxxxxxxxxxxxxxx</w:t>
            </w:r>
            <w:proofErr w:type="spellEnd"/>
            <w:proofErr w:type="gramEnd"/>
          </w:p>
        </w:tc>
        <w:tc>
          <w:tcPr>
            <w:tcW w:w="992" w:type="dxa"/>
            <w:shd w:val="clear" w:color="auto" w:fill="FFFFFF" w:themeFill="background1"/>
            <w:vAlign w:val="center"/>
          </w:tcPr>
          <w:p w14:paraId="2029769B" w14:textId="77777777" w:rsidR="00CA0FD8" w:rsidRPr="0025639B" w:rsidRDefault="00CA0FD8" w:rsidP="00145541">
            <w:pPr>
              <w:autoSpaceDE w:val="0"/>
              <w:autoSpaceDN w:val="0"/>
              <w:adjustRightInd w:val="0"/>
              <w:spacing w:after="0" w:line="240" w:lineRule="auto"/>
              <w:rPr>
                <w:rFonts w:ascii="Arial Narrow" w:eastAsia="Calibri,Bold" w:hAnsi="Arial Narrow"/>
                <w:b/>
                <w:bCs/>
              </w:rPr>
            </w:pPr>
          </w:p>
        </w:tc>
        <w:tc>
          <w:tcPr>
            <w:tcW w:w="992" w:type="dxa"/>
            <w:shd w:val="clear" w:color="auto" w:fill="FFFFFF" w:themeFill="background1"/>
            <w:vAlign w:val="center"/>
          </w:tcPr>
          <w:p w14:paraId="2029769C" w14:textId="77777777" w:rsidR="00CA0FD8" w:rsidRPr="00EB599D" w:rsidRDefault="00CA0FD8" w:rsidP="00145541">
            <w:pPr>
              <w:autoSpaceDE w:val="0"/>
              <w:autoSpaceDN w:val="0"/>
              <w:adjustRightInd w:val="0"/>
              <w:spacing w:after="0" w:line="240" w:lineRule="auto"/>
              <w:rPr>
                <w:rFonts w:ascii="Arial Narrow" w:eastAsia="Calibri,Bold" w:hAnsi="Arial Narrow"/>
                <w:b/>
                <w:bCs/>
                <w:color w:val="FF0000"/>
              </w:rPr>
            </w:pPr>
          </w:p>
        </w:tc>
        <w:tc>
          <w:tcPr>
            <w:tcW w:w="993" w:type="dxa"/>
            <w:shd w:val="clear" w:color="auto" w:fill="FFFFFF" w:themeFill="background1"/>
            <w:vAlign w:val="center"/>
          </w:tcPr>
          <w:p w14:paraId="2029769D" w14:textId="77777777" w:rsidR="00CA0FD8" w:rsidRPr="00EB599D" w:rsidRDefault="00CA0FD8" w:rsidP="00145541">
            <w:pPr>
              <w:autoSpaceDE w:val="0"/>
              <w:autoSpaceDN w:val="0"/>
              <w:adjustRightInd w:val="0"/>
              <w:spacing w:after="0" w:line="240" w:lineRule="auto"/>
              <w:rPr>
                <w:rFonts w:ascii="Arial Narrow" w:eastAsia="Calibri,Bold" w:hAnsi="Arial Narrow"/>
                <w:b/>
                <w:bCs/>
                <w:color w:val="FF0000"/>
              </w:rPr>
            </w:pPr>
          </w:p>
        </w:tc>
        <w:tc>
          <w:tcPr>
            <w:tcW w:w="1560" w:type="dxa"/>
            <w:shd w:val="clear" w:color="auto" w:fill="FFFFFF" w:themeFill="background1"/>
            <w:vAlign w:val="center"/>
          </w:tcPr>
          <w:p w14:paraId="2029769E" w14:textId="77777777" w:rsidR="00CA0FD8" w:rsidRPr="00EB599D" w:rsidRDefault="00CA0FD8" w:rsidP="00145541">
            <w:pPr>
              <w:autoSpaceDE w:val="0"/>
              <w:autoSpaceDN w:val="0"/>
              <w:adjustRightInd w:val="0"/>
              <w:spacing w:after="0" w:line="240" w:lineRule="auto"/>
              <w:rPr>
                <w:rFonts w:ascii="Arial Narrow" w:eastAsia="Calibri,Bold" w:hAnsi="Arial Narrow"/>
                <w:b/>
                <w:bCs/>
                <w:color w:val="FF0000"/>
              </w:rPr>
            </w:pPr>
          </w:p>
        </w:tc>
      </w:tr>
      <w:tr w:rsidR="00CA0FD8" w:rsidRPr="00043D20" w14:paraId="202976A6" w14:textId="77777777" w:rsidTr="00504353">
        <w:trPr>
          <w:trHeight w:val="427"/>
        </w:trPr>
        <w:tc>
          <w:tcPr>
            <w:tcW w:w="709" w:type="dxa"/>
            <w:shd w:val="clear" w:color="auto" w:fill="FFFFFF" w:themeFill="background1"/>
            <w:vAlign w:val="center"/>
          </w:tcPr>
          <w:p w14:paraId="202976A0" w14:textId="77777777" w:rsidR="00CA0FD8" w:rsidRPr="00935975" w:rsidRDefault="00CA0FD8" w:rsidP="00145541">
            <w:pPr>
              <w:autoSpaceDE w:val="0"/>
              <w:autoSpaceDN w:val="0"/>
              <w:adjustRightInd w:val="0"/>
              <w:spacing w:after="0" w:line="240" w:lineRule="auto"/>
              <w:jc w:val="center"/>
              <w:rPr>
                <w:rFonts w:ascii="Arial Narrow" w:eastAsia="Calibri,Bold" w:hAnsi="Arial Narrow"/>
                <w:bCs/>
                <w:color w:val="000000"/>
              </w:rPr>
            </w:pPr>
            <w:proofErr w:type="gramStart"/>
            <w:r w:rsidRPr="00935975">
              <w:rPr>
                <w:rFonts w:ascii="Arial Narrow" w:eastAsia="Calibri,Bold" w:hAnsi="Arial Narrow"/>
                <w:bCs/>
                <w:color w:val="000000"/>
              </w:rPr>
              <w:t>2</w:t>
            </w:r>
            <w:proofErr w:type="gramEnd"/>
          </w:p>
        </w:tc>
        <w:tc>
          <w:tcPr>
            <w:tcW w:w="4394" w:type="dxa"/>
            <w:shd w:val="clear" w:color="auto" w:fill="FFFFFF" w:themeFill="background1"/>
            <w:vAlign w:val="center"/>
          </w:tcPr>
          <w:p w14:paraId="202976A1" w14:textId="77777777" w:rsidR="00CA0FD8" w:rsidRPr="0025639B" w:rsidRDefault="00CA0FD8" w:rsidP="00145541">
            <w:pPr>
              <w:autoSpaceDE w:val="0"/>
              <w:autoSpaceDN w:val="0"/>
              <w:adjustRightInd w:val="0"/>
              <w:spacing w:after="0" w:line="240" w:lineRule="auto"/>
              <w:rPr>
                <w:rFonts w:ascii="Arial Narrow" w:eastAsia="Calibri,Bold" w:hAnsi="Arial Narrow"/>
                <w:bCs/>
              </w:rPr>
            </w:pPr>
            <w:proofErr w:type="spellStart"/>
            <w:proofErr w:type="gramStart"/>
            <w:r>
              <w:rPr>
                <w:rFonts w:ascii="Arial Narrow" w:eastAsia="Calibri,Bold" w:hAnsi="Arial Narrow"/>
                <w:bCs/>
              </w:rPr>
              <w:t>xxxxxxxxxxxxxxxxxxxxxxxxxxxxxxxxxxxxx</w:t>
            </w:r>
            <w:proofErr w:type="spellEnd"/>
            <w:proofErr w:type="gramEnd"/>
          </w:p>
        </w:tc>
        <w:tc>
          <w:tcPr>
            <w:tcW w:w="992" w:type="dxa"/>
            <w:shd w:val="clear" w:color="auto" w:fill="FFFFFF" w:themeFill="background1"/>
            <w:vAlign w:val="center"/>
          </w:tcPr>
          <w:p w14:paraId="202976A2" w14:textId="77777777" w:rsidR="00CA0FD8" w:rsidRPr="0025639B" w:rsidRDefault="00CA0FD8" w:rsidP="00145541">
            <w:pPr>
              <w:autoSpaceDE w:val="0"/>
              <w:autoSpaceDN w:val="0"/>
              <w:adjustRightInd w:val="0"/>
              <w:spacing w:after="0" w:line="240" w:lineRule="auto"/>
              <w:rPr>
                <w:rFonts w:ascii="Arial Narrow" w:eastAsia="Calibri,Bold" w:hAnsi="Arial Narrow"/>
                <w:b/>
                <w:bCs/>
              </w:rPr>
            </w:pPr>
          </w:p>
        </w:tc>
        <w:tc>
          <w:tcPr>
            <w:tcW w:w="992" w:type="dxa"/>
            <w:shd w:val="clear" w:color="auto" w:fill="FFFFFF" w:themeFill="background1"/>
            <w:vAlign w:val="center"/>
          </w:tcPr>
          <w:p w14:paraId="202976A3" w14:textId="77777777" w:rsidR="00CA0FD8" w:rsidRPr="00EB599D" w:rsidRDefault="00CA0FD8" w:rsidP="00145541">
            <w:pPr>
              <w:autoSpaceDE w:val="0"/>
              <w:autoSpaceDN w:val="0"/>
              <w:adjustRightInd w:val="0"/>
              <w:spacing w:after="0" w:line="240" w:lineRule="auto"/>
              <w:rPr>
                <w:rFonts w:ascii="Arial Narrow" w:eastAsia="Calibri,Bold" w:hAnsi="Arial Narrow"/>
                <w:b/>
                <w:bCs/>
                <w:color w:val="FF0000"/>
              </w:rPr>
            </w:pPr>
          </w:p>
        </w:tc>
        <w:tc>
          <w:tcPr>
            <w:tcW w:w="993" w:type="dxa"/>
            <w:shd w:val="clear" w:color="auto" w:fill="FFFFFF" w:themeFill="background1"/>
            <w:vAlign w:val="center"/>
          </w:tcPr>
          <w:p w14:paraId="202976A4" w14:textId="77777777" w:rsidR="00CA0FD8" w:rsidRPr="00EB599D" w:rsidRDefault="00CA0FD8" w:rsidP="00145541">
            <w:pPr>
              <w:autoSpaceDE w:val="0"/>
              <w:autoSpaceDN w:val="0"/>
              <w:adjustRightInd w:val="0"/>
              <w:spacing w:after="0" w:line="240" w:lineRule="auto"/>
              <w:rPr>
                <w:rFonts w:ascii="Arial Narrow" w:eastAsia="Calibri,Bold" w:hAnsi="Arial Narrow"/>
                <w:b/>
                <w:bCs/>
                <w:color w:val="FF0000"/>
              </w:rPr>
            </w:pPr>
          </w:p>
        </w:tc>
        <w:tc>
          <w:tcPr>
            <w:tcW w:w="1560" w:type="dxa"/>
            <w:shd w:val="clear" w:color="auto" w:fill="FFFFFF" w:themeFill="background1"/>
            <w:vAlign w:val="center"/>
          </w:tcPr>
          <w:p w14:paraId="202976A5" w14:textId="77777777" w:rsidR="00CA0FD8" w:rsidRPr="00EB599D" w:rsidRDefault="00CA0FD8" w:rsidP="00145541">
            <w:pPr>
              <w:autoSpaceDE w:val="0"/>
              <w:autoSpaceDN w:val="0"/>
              <w:adjustRightInd w:val="0"/>
              <w:spacing w:after="0" w:line="240" w:lineRule="auto"/>
              <w:rPr>
                <w:rFonts w:ascii="Arial Narrow" w:eastAsia="Calibri,Bold" w:hAnsi="Arial Narrow"/>
                <w:b/>
                <w:bCs/>
                <w:color w:val="FF0000"/>
              </w:rPr>
            </w:pPr>
          </w:p>
        </w:tc>
      </w:tr>
      <w:tr w:rsidR="00CA0FD8" w:rsidRPr="00043D20" w14:paraId="202976AD" w14:textId="77777777" w:rsidTr="00504353">
        <w:trPr>
          <w:trHeight w:val="427"/>
        </w:trPr>
        <w:tc>
          <w:tcPr>
            <w:tcW w:w="709" w:type="dxa"/>
            <w:shd w:val="clear" w:color="auto" w:fill="FFFFFF" w:themeFill="background1"/>
            <w:vAlign w:val="center"/>
          </w:tcPr>
          <w:p w14:paraId="202976A7" w14:textId="77777777" w:rsidR="00CA0FD8" w:rsidRPr="00935975" w:rsidRDefault="00CA0FD8" w:rsidP="00145541">
            <w:pPr>
              <w:autoSpaceDE w:val="0"/>
              <w:autoSpaceDN w:val="0"/>
              <w:adjustRightInd w:val="0"/>
              <w:spacing w:after="0" w:line="240" w:lineRule="auto"/>
              <w:jc w:val="center"/>
              <w:rPr>
                <w:rFonts w:ascii="Arial Narrow" w:eastAsia="Calibri,Bold" w:hAnsi="Arial Narrow"/>
                <w:bCs/>
                <w:color w:val="000000"/>
              </w:rPr>
            </w:pPr>
            <w:proofErr w:type="gramStart"/>
            <w:r w:rsidRPr="00935975">
              <w:rPr>
                <w:rFonts w:ascii="Arial Narrow" w:eastAsia="Calibri,Bold" w:hAnsi="Arial Narrow"/>
                <w:bCs/>
                <w:color w:val="000000"/>
              </w:rPr>
              <w:t>3</w:t>
            </w:r>
            <w:proofErr w:type="gramEnd"/>
          </w:p>
        </w:tc>
        <w:tc>
          <w:tcPr>
            <w:tcW w:w="4394" w:type="dxa"/>
            <w:shd w:val="clear" w:color="auto" w:fill="FFFFFF" w:themeFill="background1"/>
            <w:vAlign w:val="center"/>
          </w:tcPr>
          <w:p w14:paraId="202976A8" w14:textId="77777777" w:rsidR="00CA0FD8" w:rsidRPr="0025639B" w:rsidRDefault="00CA0FD8" w:rsidP="00145541">
            <w:pPr>
              <w:autoSpaceDE w:val="0"/>
              <w:autoSpaceDN w:val="0"/>
              <w:adjustRightInd w:val="0"/>
              <w:spacing w:after="0" w:line="240" w:lineRule="auto"/>
              <w:rPr>
                <w:rFonts w:ascii="Arial Narrow" w:eastAsia="Calibri,Bold" w:hAnsi="Arial Narrow"/>
                <w:bCs/>
              </w:rPr>
            </w:pPr>
            <w:proofErr w:type="spellStart"/>
            <w:proofErr w:type="gramStart"/>
            <w:r>
              <w:rPr>
                <w:rFonts w:ascii="Arial Narrow" w:eastAsia="Calibri,Bold" w:hAnsi="Arial Narrow"/>
                <w:bCs/>
              </w:rPr>
              <w:t>xxxxxxxxxxxxxxxxxxxxxxxxxxxxxxxxxxxxx</w:t>
            </w:r>
            <w:proofErr w:type="spellEnd"/>
            <w:proofErr w:type="gramEnd"/>
          </w:p>
        </w:tc>
        <w:tc>
          <w:tcPr>
            <w:tcW w:w="992" w:type="dxa"/>
            <w:shd w:val="clear" w:color="auto" w:fill="FFFFFF" w:themeFill="background1"/>
            <w:vAlign w:val="center"/>
          </w:tcPr>
          <w:p w14:paraId="202976A9" w14:textId="77777777" w:rsidR="00CA0FD8" w:rsidRPr="0025639B" w:rsidRDefault="00CA0FD8" w:rsidP="00145541">
            <w:pPr>
              <w:autoSpaceDE w:val="0"/>
              <w:autoSpaceDN w:val="0"/>
              <w:adjustRightInd w:val="0"/>
              <w:spacing w:after="0" w:line="240" w:lineRule="auto"/>
              <w:rPr>
                <w:rFonts w:ascii="Arial Narrow" w:eastAsia="Calibri,Bold" w:hAnsi="Arial Narrow"/>
                <w:b/>
                <w:bCs/>
              </w:rPr>
            </w:pPr>
          </w:p>
        </w:tc>
        <w:tc>
          <w:tcPr>
            <w:tcW w:w="992" w:type="dxa"/>
            <w:shd w:val="clear" w:color="auto" w:fill="FFFFFF" w:themeFill="background1"/>
            <w:vAlign w:val="center"/>
          </w:tcPr>
          <w:p w14:paraId="202976AA" w14:textId="77777777" w:rsidR="00CA0FD8" w:rsidRPr="00EB599D" w:rsidRDefault="00CA0FD8" w:rsidP="00145541">
            <w:pPr>
              <w:autoSpaceDE w:val="0"/>
              <w:autoSpaceDN w:val="0"/>
              <w:adjustRightInd w:val="0"/>
              <w:spacing w:after="0" w:line="240" w:lineRule="auto"/>
              <w:rPr>
                <w:rFonts w:ascii="Arial Narrow" w:eastAsia="Calibri,Bold" w:hAnsi="Arial Narrow"/>
                <w:b/>
                <w:bCs/>
                <w:color w:val="FF0000"/>
              </w:rPr>
            </w:pPr>
          </w:p>
        </w:tc>
        <w:tc>
          <w:tcPr>
            <w:tcW w:w="993" w:type="dxa"/>
            <w:shd w:val="clear" w:color="auto" w:fill="FFFFFF" w:themeFill="background1"/>
            <w:vAlign w:val="center"/>
          </w:tcPr>
          <w:p w14:paraId="202976AB" w14:textId="77777777" w:rsidR="00CA0FD8" w:rsidRPr="00EB599D" w:rsidRDefault="00CA0FD8" w:rsidP="00145541">
            <w:pPr>
              <w:autoSpaceDE w:val="0"/>
              <w:autoSpaceDN w:val="0"/>
              <w:adjustRightInd w:val="0"/>
              <w:spacing w:after="0" w:line="240" w:lineRule="auto"/>
              <w:rPr>
                <w:rFonts w:ascii="Arial Narrow" w:eastAsia="Calibri,Bold" w:hAnsi="Arial Narrow"/>
                <w:b/>
                <w:bCs/>
                <w:color w:val="FF0000"/>
              </w:rPr>
            </w:pPr>
          </w:p>
        </w:tc>
        <w:tc>
          <w:tcPr>
            <w:tcW w:w="1560" w:type="dxa"/>
            <w:shd w:val="clear" w:color="auto" w:fill="FFFFFF" w:themeFill="background1"/>
            <w:vAlign w:val="center"/>
          </w:tcPr>
          <w:p w14:paraId="202976AC" w14:textId="77777777" w:rsidR="00CA0FD8" w:rsidRPr="00EB599D" w:rsidRDefault="00CA0FD8" w:rsidP="00145541">
            <w:pPr>
              <w:autoSpaceDE w:val="0"/>
              <w:autoSpaceDN w:val="0"/>
              <w:adjustRightInd w:val="0"/>
              <w:spacing w:after="0" w:line="240" w:lineRule="auto"/>
              <w:rPr>
                <w:rFonts w:ascii="Arial Narrow" w:eastAsia="Calibri,Bold" w:hAnsi="Arial Narrow"/>
                <w:b/>
                <w:bCs/>
                <w:color w:val="FF0000"/>
              </w:rPr>
            </w:pPr>
          </w:p>
        </w:tc>
      </w:tr>
      <w:tr w:rsidR="00CA0FD8" w:rsidRPr="00043D20" w14:paraId="202976B0" w14:textId="77777777" w:rsidTr="00504353">
        <w:trPr>
          <w:trHeight w:val="427"/>
        </w:trPr>
        <w:tc>
          <w:tcPr>
            <w:tcW w:w="8080" w:type="dxa"/>
            <w:gridSpan w:val="5"/>
            <w:shd w:val="clear" w:color="auto" w:fill="FFFFFF" w:themeFill="background1"/>
            <w:vAlign w:val="center"/>
          </w:tcPr>
          <w:p w14:paraId="202976AE" w14:textId="77777777" w:rsidR="00CA0FD8" w:rsidRPr="00EB599D" w:rsidRDefault="00CA0FD8" w:rsidP="00145541">
            <w:pPr>
              <w:autoSpaceDE w:val="0"/>
              <w:autoSpaceDN w:val="0"/>
              <w:adjustRightInd w:val="0"/>
              <w:spacing w:after="0" w:line="240" w:lineRule="auto"/>
              <w:jc w:val="right"/>
              <w:rPr>
                <w:rFonts w:ascii="Arial Narrow" w:eastAsia="Calibri,Bold" w:hAnsi="Arial Narrow"/>
                <w:b/>
                <w:bCs/>
                <w:color w:val="FF0000"/>
              </w:rPr>
            </w:pPr>
            <w:r>
              <w:rPr>
                <w:rFonts w:ascii="Arial Narrow" w:eastAsia="Calibri,Bold" w:hAnsi="Arial Narrow"/>
                <w:b/>
                <w:bCs/>
                <w:color w:val="000000" w:themeColor="text1"/>
              </w:rPr>
              <w:t xml:space="preserve">VALOR TOTAL </w:t>
            </w:r>
          </w:p>
        </w:tc>
        <w:tc>
          <w:tcPr>
            <w:tcW w:w="1560" w:type="dxa"/>
            <w:shd w:val="clear" w:color="auto" w:fill="FFFFFF" w:themeFill="background1"/>
            <w:vAlign w:val="center"/>
          </w:tcPr>
          <w:p w14:paraId="202976AF" w14:textId="77777777" w:rsidR="00CA0FD8" w:rsidRPr="00EB599D" w:rsidRDefault="00CA0FD8" w:rsidP="00145541">
            <w:pPr>
              <w:autoSpaceDE w:val="0"/>
              <w:autoSpaceDN w:val="0"/>
              <w:adjustRightInd w:val="0"/>
              <w:spacing w:after="0" w:line="240" w:lineRule="auto"/>
              <w:rPr>
                <w:rFonts w:ascii="Arial Narrow" w:eastAsia="Calibri,Bold" w:hAnsi="Arial Narrow"/>
                <w:b/>
                <w:bCs/>
                <w:color w:val="FF0000"/>
              </w:rPr>
            </w:pPr>
          </w:p>
        </w:tc>
      </w:tr>
      <w:tr w:rsidR="00CA0FD8" w:rsidRPr="00043D20" w14:paraId="202976B3" w14:textId="77777777" w:rsidTr="00145541">
        <w:trPr>
          <w:trHeight w:val="427"/>
        </w:trPr>
        <w:tc>
          <w:tcPr>
            <w:tcW w:w="8080" w:type="dxa"/>
            <w:gridSpan w:val="5"/>
            <w:shd w:val="clear" w:color="auto" w:fill="F2F2F2" w:themeFill="background1" w:themeFillShade="F2"/>
            <w:vAlign w:val="center"/>
          </w:tcPr>
          <w:p w14:paraId="202976B1" w14:textId="77777777" w:rsidR="00CA0FD8" w:rsidRPr="00043D20" w:rsidRDefault="00CA0FD8" w:rsidP="00145541">
            <w:pPr>
              <w:autoSpaceDE w:val="0"/>
              <w:autoSpaceDN w:val="0"/>
              <w:adjustRightInd w:val="0"/>
              <w:spacing w:after="0" w:line="240" w:lineRule="auto"/>
              <w:jc w:val="right"/>
              <w:rPr>
                <w:rFonts w:ascii="Arial Narrow" w:eastAsia="Calibri,Bold" w:hAnsi="Arial Narrow"/>
                <w:b/>
                <w:bCs/>
                <w:color w:val="000000"/>
              </w:rPr>
            </w:pPr>
            <w:r w:rsidRPr="00043D20">
              <w:rPr>
                <w:rFonts w:ascii="Arial Narrow" w:eastAsia="Calibri,Bold" w:hAnsi="Arial Narrow"/>
                <w:b/>
                <w:bCs/>
                <w:color w:val="000000"/>
              </w:rPr>
              <w:t>TOTAL DE RECURSOS DO TERMO</w:t>
            </w:r>
            <w:r>
              <w:rPr>
                <w:rFonts w:ascii="Arial Narrow" w:eastAsia="Calibri,Bold" w:hAnsi="Arial Narrow"/>
                <w:b/>
                <w:bCs/>
                <w:color w:val="000000"/>
              </w:rPr>
              <w:t xml:space="preserve"> DE COLABORAÇÃO</w:t>
            </w:r>
            <w:r w:rsidRPr="00043D20">
              <w:rPr>
                <w:rFonts w:ascii="Arial Narrow" w:eastAsia="Calibri,Bold" w:hAnsi="Arial Narrow"/>
                <w:b/>
                <w:bCs/>
                <w:color w:val="000000"/>
              </w:rPr>
              <w:t xml:space="preserve"> </w:t>
            </w:r>
          </w:p>
        </w:tc>
        <w:tc>
          <w:tcPr>
            <w:tcW w:w="1560" w:type="dxa"/>
            <w:shd w:val="clear" w:color="auto" w:fill="F2F2F2" w:themeFill="background1" w:themeFillShade="F2"/>
            <w:vAlign w:val="center"/>
          </w:tcPr>
          <w:p w14:paraId="202976B2" w14:textId="77777777" w:rsidR="00CA0FD8" w:rsidRPr="00043D20" w:rsidRDefault="00CA0FD8" w:rsidP="00145541">
            <w:pPr>
              <w:autoSpaceDE w:val="0"/>
              <w:autoSpaceDN w:val="0"/>
              <w:adjustRightInd w:val="0"/>
              <w:spacing w:after="0" w:line="240" w:lineRule="auto"/>
              <w:rPr>
                <w:rFonts w:ascii="Arial Narrow" w:eastAsia="Calibri,Bold" w:hAnsi="Arial Narrow"/>
                <w:b/>
                <w:bCs/>
                <w:color w:val="000000"/>
              </w:rPr>
            </w:pPr>
          </w:p>
        </w:tc>
      </w:tr>
      <w:tr w:rsidR="00CA0FD8" w:rsidRPr="00043D20" w14:paraId="202976B5" w14:textId="77777777" w:rsidTr="00145541">
        <w:trPr>
          <w:trHeight w:val="427"/>
        </w:trPr>
        <w:tc>
          <w:tcPr>
            <w:tcW w:w="9640" w:type="dxa"/>
            <w:gridSpan w:val="6"/>
            <w:shd w:val="clear" w:color="auto" w:fill="auto"/>
            <w:vAlign w:val="center"/>
          </w:tcPr>
          <w:p w14:paraId="202976B4" w14:textId="77777777" w:rsidR="00CA0FD8" w:rsidRPr="00504353" w:rsidRDefault="00CA0FD8" w:rsidP="00145541">
            <w:pPr>
              <w:autoSpaceDE w:val="0"/>
              <w:autoSpaceDN w:val="0"/>
              <w:adjustRightInd w:val="0"/>
              <w:spacing w:after="0" w:line="240" w:lineRule="auto"/>
              <w:rPr>
                <w:rFonts w:ascii="Arial Narrow" w:eastAsia="Calibri,Bold" w:hAnsi="Arial Narrow"/>
                <w:b/>
                <w:bCs/>
                <w:color w:val="000000"/>
              </w:rPr>
            </w:pPr>
            <w:r>
              <w:br w:type="page"/>
            </w:r>
            <w:r w:rsidRPr="00504353">
              <w:rPr>
                <w:rFonts w:ascii="Arial Narrow" w:hAnsi="Arial Narrow"/>
                <w:b/>
                <w:color w:val="000000"/>
                <w:sz w:val="18"/>
                <w:szCs w:val="20"/>
              </w:rPr>
              <w:t xml:space="preserve">ATENÇÃO: </w:t>
            </w:r>
            <w:r w:rsidRPr="00504353">
              <w:rPr>
                <w:rFonts w:ascii="Arial Narrow" w:hAnsi="Arial Narrow"/>
                <w:i/>
                <w:color w:val="000000"/>
                <w:sz w:val="18"/>
                <w:szCs w:val="20"/>
              </w:rPr>
              <w:t>Não solicitar recursos sem especificar o que se pretende adquirir Itens como "diversos", "outros materiais", etc., não serão considerados.</w:t>
            </w:r>
          </w:p>
        </w:tc>
      </w:tr>
    </w:tbl>
    <w:p w14:paraId="202976B6" w14:textId="77777777" w:rsidR="00CA0FD8" w:rsidRDefault="00CA0FD8"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7"/>
        <w:gridCol w:w="2551"/>
        <w:gridCol w:w="2410"/>
        <w:gridCol w:w="1952"/>
      </w:tblGrid>
      <w:tr w:rsidR="0025288D" w:rsidRPr="00043D20" w14:paraId="202976B8" w14:textId="77777777" w:rsidTr="0025288D">
        <w:trPr>
          <w:trHeight w:val="540"/>
        </w:trPr>
        <w:tc>
          <w:tcPr>
            <w:tcW w:w="9640" w:type="dxa"/>
            <w:gridSpan w:val="4"/>
            <w:shd w:val="clear" w:color="auto" w:fill="D9D9D9" w:themeFill="background1" w:themeFillShade="D9"/>
            <w:vAlign w:val="center"/>
          </w:tcPr>
          <w:p w14:paraId="202976B7" w14:textId="77777777" w:rsidR="0025288D" w:rsidRPr="00043D20" w:rsidRDefault="0025288D" w:rsidP="0025288D">
            <w:pPr>
              <w:autoSpaceDE w:val="0"/>
              <w:autoSpaceDN w:val="0"/>
              <w:adjustRightInd w:val="0"/>
              <w:spacing w:after="0" w:line="240" w:lineRule="auto"/>
              <w:rPr>
                <w:rFonts w:ascii="Arial Narrow" w:eastAsia="Calibri,Bold" w:hAnsi="Arial Narrow"/>
                <w:b/>
                <w:bCs/>
                <w:color w:val="000000"/>
              </w:rPr>
            </w:pPr>
            <w:r>
              <w:rPr>
                <w:rFonts w:ascii="Arial Narrow" w:eastAsia="Calibri,Bold" w:hAnsi="Arial Narrow"/>
                <w:b/>
                <w:bCs/>
                <w:color w:val="000000"/>
                <w:sz w:val="24"/>
                <w:szCs w:val="24"/>
              </w:rPr>
              <w:t xml:space="preserve">12. </w:t>
            </w:r>
            <w:r w:rsidRPr="00D34B24">
              <w:rPr>
                <w:rFonts w:ascii="Arial Narrow" w:eastAsia="Calibri,Bold" w:hAnsi="Arial Narrow"/>
                <w:b/>
                <w:bCs/>
                <w:color w:val="000000"/>
                <w:sz w:val="24"/>
                <w:szCs w:val="24"/>
              </w:rPr>
              <w:t>PLANO DE APLICAÇÃO</w:t>
            </w:r>
          </w:p>
        </w:tc>
      </w:tr>
      <w:tr w:rsidR="0025288D" w:rsidRPr="00043D20" w14:paraId="202976BD" w14:textId="77777777" w:rsidTr="0025288D">
        <w:trPr>
          <w:trHeight w:val="540"/>
        </w:trPr>
        <w:tc>
          <w:tcPr>
            <w:tcW w:w="2727" w:type="dxa"/>
            <w:shd w:val="clear" w:color="auto" w:fill="F2F2F2"/>
            <w:vAlign w:val="center"/>
          </w:tcPr>
          <w:p w14:paraId="202976B9" w14:textId="77777777" w:rsidR="0025288D" w:rsidRPr="00043D20" w:rsidRDefault="0025288D" w:rsidP="0025288D">
            <w:pPr>
              <w:autoSpaceDE w:val="0"/>
              <w:autoSpaceDN w:val="0"/>
              <w:adjustRightInd w:val="0"/>
              <w:spacing w:after="0" w:line="240" w:lineRule="auto"/>
              <w:jc w:val="center"/>
              <w:rPr>
                <w:rFonts w:ascii="Arial Narrow" w:eastAsia="Calibri,Bold" w:hAnsi="Arial Narrow"/>
                <w:b/>
                <w:bCs/>
                <w:color w:val="000000"/>
              </w:rPr>
            </w:pPr>
            <w:r w:rsidRPr="00043D20">
              <w:rPr>
                <w:rFonts w:ascii="Arial Narrow" w:eastAsia="Calibri,Bold" w:hAnsi="Arial Narrow"/>
                <w:b/>
                <w:bCs/>
                <w:color w:val="000000"/>
              </w:rPr>
              <w:t>Tipo de Despesa</w:t>
            </w:r>
          </w:p>
        </w:tc>
        <w:tc>
          <w:tcPr>
            <w:tcW w:w="2551" w:type="dxa"/>
            <w:shd w:val="clear" w:color="auto" w:fill="F2F2F2"/>
            <w:vAlign w:val="center"/>
          </w:tcPr>
          <w:p w14:paraId="202976BA" w14:textId="77777777" w:rsidR="0025288D" w:rsidRPr="00043D20" w:rsidRDefault="0025288D" w:rsidP="0025288D">
            <w:pPr>
              <w:autoSpaceDE w:val="0"/>
              <w:autoSpaceDN w:val="0"/>
              <w:adjustRightInd w:val="0"/>
              <w:spacing w:after="0" w:line="240" w:lineRule="auto"/>
              <w:jc w:val="center"/>
              <w:rPr>
                <w:rFonts w:ascii="Arial Narrow" w:eastAsia="Calibri,Bold" w:hAnsi="Arial Narrow"/>
                <w:b/>
                <w:bCs/>
                <w:color w:val="000000"/>
              </w:rPr>
            </w:pPr>
            <w:r w:rsidRPr="00043D20">
              <w:rPr>
                <w:rFonts w:ascii="Arial Narrow" w:eastAsia="Calibri,Bold" w:hAnsi="Arial Narrow"/>
                <w:b/>
                <w:bCs/>
                <w:color w:val="000000"/>
              </w:rPr>
              <w:t>Concedente (R$)</w:t>
            </w:r>
          </w:p>
        </w:tc>
        <w:tc>
          <w:tcPr>
            <w:tcW w:w="2410" w:type="dxa"/>
            <w:shd w:val="clear" w:color="auto" w:fill="F2F2F2"/>
            <w:vAlign w:val="center"/>
          </w:tcPr>
          <w:p w14:paraId="202976BB" w14:textId="77777777" w:rsidR="0025288D" w:rsidRPr="00043D20" w:rsidRDefault="0025288D" w:rsidP="0025288D">
            <w:pPr>
              <w:autoSpaceDE w:val="0"/>
              <w:autoSpaceDN w:val="0"/>
              <w:adjustRightInd w:val="0"/>
              <w:spacing w:after="0" w:line="240" w:lineRule="auto"/>
              <w:jc w:val="center"/>
              <w:rPr>
                <w:rFonts w:ascii="Arial Narrow" w:eastAsia="Calibri,Bold" w:hAnsi="Arial Narrow"/>
                <w:b/>
                <w:bCs/>
                <w:color w:val="000000"/>
              </w:rPr>
            </w:pPr>
            <w:r w:rsidRPr="00043D20">
              <w:rPr>
                <w:rFonts w:ascii="Arial Narrow" w:eastAsia="Calibri,Bold" w:hAnsi="Arial Narrow"/>
                <w:b/>
                <w:bCs/>
                <w:color w:val="000000"/>
              </w:rPr>
              <w:t>Convenente (R$)</w:t>
            </w:r>
          </w:p>
        </w:tc>
        <w:tc>
          <w:tcPr>
            <w:tcW w:w="1952" w:type="dxa"/>
            <w:shd w:val="clear" w:color="auto" w:fill="F2F2F2"/>
            <w:vAlign w:val="center"/>
          </w:tcPr>
          <w:p w14:paraId="202976BC" w14:textId="77777777" w:rsidR="0025288D" w:rsidRPr="00043D20" w:rsidRDefault="0025288D" w:rsidP="0025288D">
            <w:pPr>
              <w:autoSpaceDE w:val="0"/>
              <w:autoSpaceDN w:val="0"/>
              <w:adjustRightInd w:val="0"/>
              <w:spacing w:after="0" w:line="240" w:lineRule="auto"/>
              <w:jc w:val="center"/>
              <w:rPr>
                <w:rFonts w:ascii="Arial Narrow" w:eastAsia="Calibri,Bold" w:hAnsi="Arial Narrow"/>
                <w:b/>
                <w:bCs/>
                <w:color w:val="000000"/>
              </w:rPr>
            </w:pPr>
            <w:r w:rsidRPr="00043D20">
              <w:rPr>
                <w:rFonts w:ascii="Arial Narrow" w:eastAsia="Calibri,Bold" w:hAnsi="Arial Narrow"/>
                <w:b/>
                <w:bCs/>
                <w:color w:val="000000"/>
              </w:rPr>
              <w:t>Total (R$)</w:t>
            </w:r>
          </w:p>
        </w:tc>
      </w:tr>
      <w:tr w:rsidR="0025288D" w:rsidRPr="00043D20" w14:paraId="202976C2" w14:textId="77777777" w:rsidTr="00504353">
        <w:trPr>
          <w:trHeight w:val="690"/>
        </w:trPr>
        <w:tc>
          <w:tcPr>
            <w:tcW w:w="2727" w:type="dxa"/>
            <w:shd w:val="clear" w:color="auto" w:fill="FFFFFF" w:themeFill="background1"/>
            <w:vAlign w:val="center"/>
          </w:tcPr>
          <w:p w14:paraId="202976BE" w14:textId="77777777" w:rsidR="0025288D" w:rsidRPr="00043D20" w:rsidRDefault="0025288D" w:rsidP="0025288D">
            <w:pPr>
              <w:autoSpaceDE w:val="0"/>
              <w:autoSpaceDN w:val="0"/>
              <w:adjustRightInd w:val="0"/>
              <w:spacing w:after="0" w:line="240" w:lineRule="auto"/>
              <w:rPr>
                <w:rFonts w:ascii="Arial Narrow" w:eastAsia="Calibri,Bold" w:hAnsi="Arial Narrow"/>
                <w:bCs/>
                <w:color w:val="000000"/>
              </w:rPr>
            </w:pPr>
            <w:r w:rsidRPr="00043D20">
              <w:rPr>
                <w:rFonts w:ascii="Arial Narrow" w:eastAsia="Calibri,Bold" w:hAnsi="Arial Narrow"/>
                <w:bCs/>
                <w:color w:val="000000"/>
              </w:rPr>
              <w:t>Recursos do Termo de Colaboração</w:t>
            </w:r>
          </w:p>
        </w:tc>
        <w:tc>
          <w:tcPr>
            <w:tcW w:w="2551" w:type="dxa"/>
            <w:shd w:val="clear" w:color="auto" w:fill="FFFFFF" w:themeFill="background1"/>
            <w:vAlign w:val="center"/>
          </w:tcPr>
          <w:p w14:paraId="202976BF" w14:textId="77777777" w:rsidR="0025288D" w:rsidRPr="00A47378" w:rsidRDefault="0025288D" w:rsidP="0025288D">
            <w:pPr>
              <w:autoSpaceDE w:val="0"/>
              <w:autoSpaceDN w:val="0"/>
              <w:adjustRightInd w:val="0"/>
              <w:spacing w:after="0" w:line="240" w:lineRule="auto"/>
              <w:jc w:val="center"/>
              <w:rPr>
                <w:rFonts w:ascii="Arial Narrow" w:eastAsia="Calibri,Bold" w:hAnsi="Arial Narrow"/>
                <w:bCs/>
                <w:color w:val="000000"/>
              </w:rPr>
            </w:pPr>
            <w:proofErr w:type="spellStart"/>
            <w:proofErr w:type="gramStart"/>
            <w:r w:rsidRPr="00A47378">
              <w:rPr>
                <w:rFonts w:ascii="Arial Narrow" w:eastAsia="Calibri,Bold" w:hAnsi="Arial Narrow"/>
                <w:bCs/>
                <w:color w:val="000000"/>
              </w:rPr>
              <w:t>xxx</w:t>
            </w:r>
            <w:r>
              <w:rPr>
                <w:rFonts w:ascii="Arial Narrow" w:eastAsia="Calibri,Bold" w:hAnsi="Arial Narrow"/>
                <w:bCs/>
                <w:color w:val="000000"/>
              </w:rPr>
              <w:t>x</w:t>
            </w:r>
            <w:proofErr w:type="spellEnd"/>
            <w:proofErr w:type="gramEnd"/>
          </w:p>
        </w:tc>
        <w:tc>
          <w:tcPr>
            <w:tcW w:w="2410" w:type="dxa"/>
            <w:shd w:val="clear" w:color="auto" w:fill="FFFFFF" w:themeFill="background1"/>
            <w:vAlign w:val="center"/>
          </w:tcPr>
          <w:p w14:paraId="202976C0" w14:textId="77777777" w:rsidR="0025288D" w:rsidRPr="00043D20" w:rsidRDefault="0025288D" w:rsidP="0025288D">
            <w:pPr>
              <w:autoSpaceDE w:val="0"/>
              <w:autoSpaceDN w:val="0"/>
              <w:adjustRightInd w:val="0"/>
              <w:spacing w:after="0" w:line="240" w:lineRule="auto"/>
              <w:jc w:val="center"/>
              <w:rPr>
                <w:rFonts w:ascii="Arial Narrow" w:eastAsia="Calibri,Bold" w:hAnsi="Arial Narrow"/>
                <w:b/>
                <w:bCs/>
                <w:color w:val="000000"/>
              </w:rPr>
            </w:pPr>
            <w:r w:rsidRPr="00043D20">
              <w:rPr>
                <w:rFonts w:ascii="Arial Narrow" w:eastAsia="Calibri,Bold" w:hAnsi="Arial Narrow"/>
                <w:b/>
                <w:bCs/>
                <w:color w:val="000000"/>
              </w:rPr>
              <w:t>-</w:t>
            </w:r>
          </w:p>
        </w:tc>
        <w:tc>
          <w:tcPr>
            <w:tcW w:w="1952" w:type="dxa"/>
            <w:shd w:val="clear" w:color="auto" w:fill="FFFFFF" w:themeFill="background1"/>
            <w:vAlign w:val="center"/>
          </w:tcPr>
          <w:p w14:paraId="202976C1" w14:textId="77777777" w:rsidR="0025288D" w:rsidRPr="00A47378" w:rsidRDefault="0025288D" w:rsidP="0025288D">
            <w:pPr>
              <w:autoSpaceDE w:val="0"/>
              <w:autoSpaceDN w:val="0"/>
              <w:adjustRightInd w:val="0"/>
              <w:spacing w:after="0" w:line="240" w:lineRule="auto"/>
              <w:jc w:val="center"/>
              <w:rPr>
                <w:rFonts w:ascii="Arial Narrow" w:eastAsia="Calibri,Bold" w:hAnsi="Arial Narrow"/>
                <w:bCs/>
                <w:color w:val="000000"/>
              </w:rPr>
            </w:pPr>
            <w:proofErr w:type="spellStart"/>
            <w:proofErr w:type="gramStart"/>
            <w:r w:rsidRPr="00A47378">
              <w:rPr>
                <w:rFonts w:ascii="Arial Narrow" w:eastAsia="Calibri,Bold" w:hAnsi="Arial Narrow"/>
                <w:bCs/>
                <w:color w:val="000000"/>
              </w:rPr>
              <w:t>xxxx</w:t>
            </w:r>
            <w:proofErr w:type="spellEnd"/>
            <w:proofErr w:type="gramEnd"/>
          </w:p>
        </w:tc>
      </w:tr>
      <w:tr w:rsidR="0025288D" w:rsidRPr="00043D20" w14:paraId="202976C5" w14:textId="77777777" w:rsidTr="0025288D">
        <w:trPr>
          <w:trHeight w:val="404"/>
        </w:trPr>
        <w:tc>
          <w:tcPr>
            <w:tcW w:w="7688" w:type="dxa"/>
            <w:gridSpan w:val="3"/>
            <w:shd w:val="clear" w:color="auto" w:fill="F2F2F2"/>
            <w:vAlign w:val="center"/>
          </w:tcPr>
          <w:p w14:paraId="202976C3" w14:textId="77777777" w:rsidR="0025288D" w:rsidRPr="00043D20" w:rsidRDefault="0025288D" w:rsidP="0025288D">
            <w:pPr>
              <w:autoSpaceDE w:val="0"/>
              <w:autoSpaceDN w:val="0"/>
              <w:adjustRightInd w:val="0"/>
              <w:spacing w:after="0" w:line="240" w:lineRule="auto"/>
              <w:jc w:val="right"/>
              <w:rPr>
                <w:rFonts w:ascii="Arial Narrow" w:eastAsia="Calibri,Bold" w:hAnsi="Arial Narrow"/>
                <w:b/>
                <w:bCs/>
                <w:color w:val="000000"/>
              </w:rPr>
            </w:pPr>
            <w:r w:rsidRPr="00043D20">
              <w:rPr>
                <w:rFonts w:ascii="Arial Narrow" w:eastAsia="Calibri,Bold" w:hAnsi="Arial Narrow"/>
                <w:b/>
                <w:bCs/>
                <w:color w:val="000000"/>
              </w:rPr>
              <w:t>Total Geral (R$)</w:t>
            </w:r>
          </w:p>
        </w:tc>
        <w:tc>
          <w:tcPr>
            <w:tcW w:w="1952" w:type="dxa"/>
            <w:shd w:val="clear" w:color="auto" w:fill="F2F2F2"/>
            <w:vAlign w:val="center"/>
          </w:tcPr>
          <w:p w14:paraId="202976C4" w14:textId="77777777" w:rsidR="0025288D" w:rsidRPr="00043D20" w:rsidRDefault="0025288D" w:rsidP="0025288D">
            <w:pPr>
              <w:autoSpaceDE w:val="0"/>
              <w:autoSpaceDN w:val="0"/>
              <w:adjustRightInd w:val="0"/>
              <w:spacing w:after="0" w:line="240" w:lineRule="auto"/>
              <w:jc w:val="center"/>
              <w:rPr>
                <w:rFonts w:ascii="Arial Narrow" w:eastAsia="Calibri,Bold" w:hAnsi="Arial Narrow"/>
                <w:b/>
                <w:bCs/>
                <w:color w:val="000000"/>
              </w:rPr>
            </w:pPr>
            <w:proofErr w:type="spellStart"/>
            <w:proofErr w:type="gramStart"/>
            <w:r>
              <w:rPr>
                <w:rFonts w:ascii="Arial Narrow" w:eastAsia="Calibri,Bold" w:hAnsi="Arial Narrow"/>
                <w:b/>
                <w:bCs/>
                <w:color w:val="000000"/>
              </w:rPr>
              <w:t>xxxx</w:t>
            </w:r>
            <w:proofErr w:type="spellEnd"/>
            <w:proofErr w:type="gramEnd"/>
          </w:p>
        </w:tc>
      </w:tr>
    </w:tbl>
    <w:p w14:paraId="202976C6" w14:textId="77777777" w:rsidR="0025288D" w:rsidRDefault="0025288D"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6C7" w14:textId="77777777" w:rsidR="0025288D" w:rsidRDefault="0025288D"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tbl>
      <w:tblPr>
        <w:tblpPr w:leftFromText="141" w:rightFromText="141" w:vertAnchor="text" w:horzAnchor="margin" w:tblpY="-19"/>
        <w:tblOverlap w:val="neve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3719"/>
        <w:gridCol w:w="3227"/>
      </w:tblGrid>
      <w:tr w:rsidR="0025288D" w:rsidRPr="00043D20" w14:paraId="202976C9" w14:textId="77777777" w:rsidTr="0025288D">
        <w:trPr>
          <w:trHeight w:val="414"/>
        </w:trPr>
        <w:tc>
          <w:tcPr>
            <w:tcW w:w="9640" w:type="dxa"/>
            <w:gridSpan w:val="3"/>
            <w:shd w:val="clear" w:color="auto" w:fill="D9D9D9" w:themeFill="background1" w:themeFillShade="D9"/>
            <w:vAlign w:val="center"/>
          </w:tcPr>
          <w:p w14:paraId="202976C8" w14:textId="77777777" w:rsidR="0025288D" w:rsidRPr="00043D20" w:rsidRDefault="0025288D" w:rsidP="0025288D">
            <w:pPr>
              <w:autoSpaceDE w:val="0"/>
              <w:autoSpaceDN w:val="0"/>
              <w:adjustRightInd w:val="0"/>
              <w:spacing w:after="0" w:line="240" w:lineRule="auto"/>
              <w:rPr>
                <w:rFonts w:ascii="Arial Narrow" w:eastAsia="Calibri,Bold" w:hAnsi="Arial Narrow"/>
                <w:bCs/>
                <w:color w:val="000000"/>
              </w:rPr>
            </w:pPr>
            <w:r>
              <w:rPr>
                <w:rFonts w:ascii="Arial Narrow" w:eastAsia="Calibri,Bold" w:hAnsi="Arial Narrow"/>
                <w:b/>
                <w:bCs/>
                <w:color w:val="000000"/>
                <w:sz w:val="24"/>
                <w:szCs w:val="24"/>
              </w:rPr>
              <w:t xml:space="preserve">13. </w:t>
            </w:r>
            <w:r w:rsidRPr="00D34B24">
              <w:rPr>
                <w:rFonts w:ascii="Arial Narrow" w:eastAsia="Calibri,Bold" w:hAnsi="Arial Narrow"/>
                <w:b/>
                <w:bCs/>
                <w:color w:val="000000"/>
                <w:sz w:val="24"/>
                <w:szCs w:val="24"/>
              </w:rPr>
              <w:t>CRONOGRAMA DE DESEMBOLSO</w:t>
            </w:r>
            <w:r>
              <w:rPr>
                <w:rFonts w:ascii="Arial Narrow" w:eastAsia="Calibri,Bold" w:hAnsi="Arial Narrow"/>
                <w:b/>
                <w:bCs/>
                <w:color w:val="000000"/>
                <w:sz w:val="24"/>
                <w:szCs w:val="24"/>
              </w:rPr>
              <w:t xml:space="preserve"> – </w:t>
            </w:r>
            <w:r w:rsidRPr="00D83EAD">
              <w:rPr>
                <w:rFonts w:ascii="Arial Narrow" w:eastAsia="Calibri,Bold" w:hAnsi="Arial Narrow"/>
                <w:b/>
                <w:bCs/>
                <w:color w:val="000000"/>
                <w:sz w:val="24"/>
                <w:szCs w:val="24"/>
              </w:rPr>
              <w:t>PARCELA ÚNICA</w:t>
            </w:r>
          </w:p>
        </w:tc>
      </w:tr>
      <w:tr w:rsidR="0025288D" w:rsidRPr="00043D20" w14:paraId="202976CC" w14:textId="77777777" w:rsidTr="00504353">
        <w:trPr>
          <w:trHeight w:val="407"/>
        </w:trPr>
        <w:tc>
          <w:tcPr>
            <w:tcW w:w="2694" w:type="dxa"/>
            <w:shd w:val="clear" w:color="auto" w:fill="F2F2F2"/>
            <w:vAlign w:val="center"/>
          </w:tcPr>
          <w:p w14:paraId="202976CA" w14:textId="77777777" w:rsidR="0025288D" w:rsidRPr="00043D20" w:rsidRDefault="0025288D" w:rsidP="0025288D">
            <w:pPr>
              <w:autoSpaceDE w:val="0"/>
              <w:autoSpaceDN w:val="0"/>
              <w:adjustRightInd w:val="0"/>
              <w:spacing w:after="0" w:line="240" w:lineRule="auto"/>
              <w:rPr>
                <w:rFonts w:ascii="Arial Narrow" w:eastAsia="Calibri,Bold" w:hAnsi="Arial Narrow"/>
                <w:b/>
                <w:bCs/>
                <w:color w:val="000000"/>
              </w:rPr>
            </w:pPr>
            <w:r w:rsidRPr="00043D20">
              <w:rPr>
                <w:rFonts w:ascii="Arial Narrow" w:eastAsia="Calibri,Bold" w:hAnsi="Arial Narrow"/>
                <w:b/>
                <w:bCs/>
                <w:color w:val="000000"/>
              </w:rPr>
              <w:t>CONCEDENTE:</w:t>
            </w:r>
          </w:p>
        </w:tc>
        <w:tc>
          <w:tcPr>
            <w:tcW w:w="6946" w:type="dxa"/>
            <w:gridSpan w:val="2"/>
            <w:shd w:val="clear" w:color="auto" w:fill="FFFFFF" w:themeFill="background1"/>
            <w:vAlign w:val="center"/>
          </w:tcPr>
          <w:p w14:paraId="202976CB" w14:textId="77777777" w:rsidR="0025288D" w:rsidRPr="00043D20" w:rsidRDefault="0025288D" w:rsidP="0025288D">
            <w:pPr>
              <w:autoSpaceDE w:val="0"/>
              <w:autoSpaceDN w:val="0"/>
              <w:adjustRightInd w:val="0"/>
              <w:spacing w:after="0" w:line="240" w:lineRule="auto"/>
              <w:rPr>
                <w:rFonts w:ascii="Arial Narrow" w:eastAsia="Calibri,Bold" w:hAnsi="Arial Narrow"/>
                <w:bCs/>
                <w:color w:val="000000"/>
              </w:rPr>
            </w:pPr>
            <w:r>
              <w:rPr>
                <w:rFonts w:ascii="Arial Narrow" w:eastAsia="Calibri,Bold" w:hAnsi="Arial Narrow"/>
                <w:bCs/>
                <w:color w:val="000000"/>
              </w:rPr>
              <w:t>Fundo Municipal de Fomento a Micro e Pequena Empresa – FUMIPEQ/</w:t>
            </w:r>
          </w:p>
        </w:tc>
      </w:tr>
      <w:tr w:rsidR="0025288D" w:rsidRPr="00043D20" w14:paraId="202976D0" w14:textId="77777777" w:rsidTr="0025288D">
        <w:trPr>
          <w:trHeight w:val="427"/>
        </w:trPr>
        <w:tc>
          <w:tcPr>
            <w:tcW w:w="2694" w:type="dxa"/>
            <w:shd w:val="clear" w:color="auto" w:fill="F2F2F2"/>
            <w:vAlign w:val="center"/>
          </w:tcPr>
          <w:p w14:paraId="202976CD" w14:textId="77777777" w:rsidR="0025288D" w:rsidRPr="00043D20" w:rsidRDefault="0025288D" w:rsidP="0025288D">
            <w:pPr>
              <w:autoSpaceDE w:val="0"/>
              <w:autoSpaceDN w:val="0"/>
              <w:adjustRightInd w:val="0"/>
              <w:spacing w:after="0" w:line="240" w:lineRule="auto"/>
              <w:rPr>
                <w:rFonts w:ascii="Arial Narrow" w:eastAsia="Calibri,Bold" w:hAnsi="Arial Narrow"/>
                <w:b/>
                <w:bCs/>
                <w:color w:val="000000"/>
              </w:rPr>
            </w:pPr>
            <w:r w:rsidRPr="00043D20">
              <w:rPr>
                <w:rFonts w:ascii="Arial Narrow" w:eastAsia="Calibri,Bold" w:hAnsi="Arial Narrow"/>
                <w:b/>
                <w:bCs/>
                <w:color w:val="000000"/>
              </w:rPr>
              <w:t>DESCRIÇÃO</w:t>
            </w:r>
          </w:p>
        </w:tc>
        <w:tc>
          <w:tcPr>
            <w:tcW w:w="3719" w:type="dxa"/>
            <w:shd w:val="clear" w:color="auto" w:fill="F2F2F2"/>
            <w:vAlign w:val="center"/>
          </w:tcPr>
          <w:p w14:paraId="202976CE" w14:textId="77777777" w:rsidR="0025288D" w:rsidRPr="00043D20" w:rsidRDefault="0025288D" w:rsidP="0025288D">
            <w:pPr>
              <w:autoSpaceDE w:val="0"/>
              <w:autoSpaceDN w:val="0"/>
              <w:adjustRightInd w:val="0"/>
              <w:spacing w:after="0" w:line="240" w:lineRule="auto"/>
              <w:jc w:val="center"/>
              <w:rPr>
                <w:rFonts w:ascii="Arial Narrow" w:eastAsia="Calibri,Bold" w:hAnsi="Arial Narrow"/>
                <w:b/>
                <w:bCs/>
                <w:color w:val="000000"/>
              </w:rPr>
            </w:pPr>
            <w:r w:rsidRPr="00043D20">
              <w:rPr>
                <w:rFonts w:ascii="Arial Narrow" w:eastAsia="Calibri,Bold" w:hAnsi="Arial Narrow"/>
                <w:b/>
                <w:bCs/>
                <w:color w:val="000000"/>
              </w:rPr>
              <w:t>MÊS</w:t>
            </w:r>
          </w:p>
        </w:tc>
        <w:tc>
          <w:tcPr>
            <w:tcW w:w="3227" w:type="dxa"/>
            <w:shd w:val="clear" w:color="auto" w:fill="F2F2F2"/>
            <w:vAlign w:val="center"/>
          </w:tcPr>
          <w:p w14:paraId="202976CF" w14:textId="77777777" w:rsidR="0025288D" w:rsidRPr="00043D20" w:rsidRDefault="0025288D" w:rsidP="0025288D">
            <w:pPr>
              <w:autoSpaceDE w:val="0"/>
              <w:autoSpaceDN w:val="0"/>
              <w:adjustRightInd w:val="0"/>
              <w:spacing w:after="0" w:line="240" w:lineRule="auto"/>
              <w:jc w:val="center"/>
              <w:rPr>
                <w:rFonts w:ascii="Arial Narrow" w:eastAsia="Calibri,Bold" w:hAnsi="Arial Narrow"/>
                <w:b/>
                <w:bCs/>
                <w:color w:val="000000"/>
              </w:rPr>
            </w:pPr>
            <w:r w:rsidRPr="00043D20">
              <w:rPr>
                <w:rFonts w:ascii="Arial Narrow" w:eastAsia="Calibri,Bold" w:hAnsi="Arial Narrow"/>
                <w:b/>
                <w:bCs/>
                <w:color w:val="000000"/>
              </w:rPr>
              <w:t>VALOR R$</w:t>
            </w:r>
          </w:p>
        </w:tc>
      </w:tr>
      <w:tr w:rsidR="0025288D" w:rsidRPr="00846A76" w14:paraId="202976D4" w14:textId="77777777" w:rsidTr="00504353">
        <w:trPr>
          <w:trHeight w:val="421"/>
        </w:trPr>
        <w:tc>
          <w:tcPr>
            <w:tcW w:w="2694" w:type="dxa"/>
            <w:shd w:val="clear" w:color="auto" w:fill="FFFFFF" w:themeFill="background1"/>
            <w:vAlign w:val="center"/>
          </w:tcPr>
          <w:p w14:paraId="202976D1" w14:textId="77777777" w:rsidR="0025288D" w:rsidRPr="00043D20" w:rsidRDefault="0025288D" w:rsidP="0025288D">
            <w:pPr>
              <w:autoSpaceDE w:val="0"/>
              <w:autoSpaceDN w:val="0"/>
              <w:adjustRightInd w:val="0"/>
              <w:spacing w:after="0" w:line="240" w:lineRule="auto"/>
              <w:rPr>
                <w:rFonts w:ascii="Arial Narrow" w:eastAsia="Calibri,Bold" w:hAnsi="Arial Narrow"/>
                <w:bCs/>
                <w:color w:val="000000"/>
              </w:rPr>
            </w:pPr>
            <w:r>
              <w:rPr>
                <w:rFonts w:ascii="Arial Narrow" w:eastAsia="Calibri,Bold" w:hAnsi="Arial Narrow"/>
                <w:bCs/>
                <w:color w:val="000000"/>
              </w:rPr>
              <w:t xml:space="preserve">Transferência de recursos </w:t>
            </w:r>
          </w:p>
        </w:tc>
        <w:tc>
          <w:tcPr>
            <w:tcW w:w="3719" w:type="dxa"/>
            <w:shd w:val="clear" w:color="auto" w:fill="FFFFFF" w:themeFill="background1"/>
            <w:vAlign w:val="center"/>
          </w:tcPr>
          <w:p w14:paraId="202976D2" w14:textId="77777777" w:rsidR="0025288D" w:rsidRPr="00043D20" w:rsidRDefault="0025288D" w:rsidP="0025288D">
            <w:pPr>
              <w:autoSpaceDE w:val="0"/>
              <w:autoSpaceDN w:val="0"/>
              <w:adjustRightInd w:val="0"/>
              <w:spacing w:after="0" w:line="240" w:lineRule="auto"/>
              <w:jc w:val="center"/>
              <w:rPr>
                <w:rFonts w:ascii="Arial Narrow" w:eastAsia="Calibri,Bold" w:hAnsi="Arial Narrow"/>
                <w:bCs/>
                <w:color w:val="000000"/>
              </w:rPr>
            </w:pPr>
            <w:proofErr w:type="gramStart"/>
            <w:r>
              <w:rPr>
                <w:rFonts w:ascii="Arial Narrow" w:eastAsia="Calibri,Bold" w:hAnsi="Arial Narrow"/>
                <w:bCs/>
                <w:color w:val="000000"/>
              </w:rPr>
              <w:t>mês</w:t>
            </w:r>
            <w:proofErr w:type="gramEnd"/>
            <w:r>
              <w:rPr>
                <w:rFonts w:ascii="Arial Narrow" w:eastAsia="Calibri,Bold" w:hAnsi="Arial Narrow"/>
                <w:bCs/>
                <w:color w:val="000000"/>
              </w:rPr>
              <w:t xml:space="preserve"> 1</w:t>
            </w:r>
          </w:p>
        </w:tc>
        <w:tc>
          <w:tcPr>
            <w:tcW w:w="3227" w:type="dxa"/>
            <w:shd w:val="clear" w:color="auto" w:fill="FFFFFF" w:themeFill="background1"/>
            <w:vAlign w:val="center"/>
          </w:tcPr>
          <w:p w14:paraId="202976D3" w14:textId="77777777" w:rsidR="0025288D" w:rsidRPr="00846A76" w:rsidRDefault="0025288D" w:rsidP="0025288D">
            <w:pPr>
              <w:autoSpaceDE w:val="0"/>
              <w:autoSpaceDN w:val="0"/>
              <w:adjustRightInd w:val="0"/>
              <w:spacing w:after="0" w:line="240" w:lineRule="auto"/>
              <w:jc w:val="center"/>
              <w:rPr>
                <w:rFonts w:ascii="Arial Narrow" w:eastAsia="Calibri,Bold" w:hAnsi="Arial Narrow"/>
                <w:bCs/>
                <w:color w:val="000000"/>
              </w:rPr>
            </w:pPr>
            <w:proofErr w:type="spellStart"/>
            <w:proofErr w:type="gramStart"/>
            <w:r w:rsidRPr="00846A76">
              <w:rPr>
                <w:rFonts w:ascii="Arial Narrow" w:eastAsia="Calibri,Bold" w:hAnsi="Arial Narrow"/>
                <w:bCs/>
                <w:color w:val="000000"/>
              </w:rPr>
              <w:t>xxxx</w:t>
            </w:r>
            <w:proofErr w:type="spellEnd"/>
            <w:proofErr w:type="gramEnd"/>
          </w:p>
        </w:tc>
      </w:tr>
      <w:tr w:rsidR="0025288D" w:rsidRPr="00043D20" w14:paraId="202976D8" w14:textId="77777777" w:rsidTr="0025288D">
        <w:trPr>
          <w:trHeight w:val="303"/>
        </w:trPr>
        <w:tc>
          <w:tcPr>
            <w:tcW w:w="6413" w:type="dxa"/>
            <w:gridSpan w:val="2"/>
            <w:shd w:val="clear" w:color="auto" w:fill="F2F2F2"/>
            <w:vAlign w:val="center"/>
          </w:tcPr>
          <w:p w14:paraId="202976D5" w14:textId="77777777" w:rsidR="0025288D" w:rsidRPr="00043D20" w:rsidRDefault="0025288D" w:rsidP="0025288D">
            <w:pPr>
              <w:autoSpaceDE w:val="0"/>
              <w:autoSpaceDN w:val="0"/>
              <w:adjustRightInd w:val="0"/>
              <w:spacing w:after="0" w:line="240" w:lineRule="auto"/>
              <w:rPr>
                <w:rFonts w:ascii="Arial Narrow" w:eastAsia="Calibri,Bold" w:hAnsi="Arial Narrow"/>
                <w:b/>
                <w:bCs/>
                <w:color w:val="000000"/>
              </w:rPr>
            </w:pPr>
          </w:p>
          <w:p w14:paraId="202976D6" w14:textId="77777777" w:rsidR="0025288D" w:rsidRPr="00043D20" w:rsidRDefault="0025288D" w:rsidP="0025288D">
            <w:pPr>
              <w:autoSpaceDE w:val="0"/>
              <w:autoSpaceDN w:val="0"/>
              <w:adjustRightInd w:val="0"/>
              <w:spacing w:after="0" w:line="240" w:lineRule="auto"/>
              <w:jc w:val="right"/>
              <w:rPr>
                <w:rFonts w:ascii="Arial Narrow" w:eastAsia="Calibri,Bold" w:hAnsi="Arial Narrow"/>
                <w:b/>
                <w:bCs/>
                <w:color w:val="000000"/>
              </w:rPr>
            </w:pPr>
            <w:r w:rsidRPr="00043D20">
              <w:rPr>
                <w:rFonts w:ascii="Arial Narrow" w:eastAsia="Calibri,Bold" w:hAnsi="Arial Narrow"/>
                <w:b/>
                <w:bCs/>
                <w:color w:val="000000"/>
              </w:rPr>
              <w:t>Total Geral (R$)</w:t>
            </w:r>
          </w:p>
        </w:tc>
        <w:tc>
          <w:tcPr>
            <w:tcW w:w="3227" w:type="dxa"/>
            <w:shd w:val="clear" w:color="auto" w:fill="F2F2F2"/>
            <w:vAlign w:val="center"/>
          </w:tcPr>
          <w:p w14:paraId="202976D7" w14:textId="77777777" w:rsidR="0025288D" w:rsidRPr="00043D20" w:rsidRDefault="0025288D" w:rsidP="0025288D">
            <w:pPr>
              <w:autoSpaceDE w:val="0"/>
              <w:autoSpaceDN w:val="0"/>
              <w:adjustRightInd w:val="0"/>
              <w:spacing w:after="0" w:line="240" w:lineRule="auto"/>
              <w:jc w:val="center"/>
              <w:rPr>
                <w:rFonts w:ascii="Arial Narrow" w:eastAsia="Calibri,Bold" w:hAnsi="Arial Narrow"/>
                <w:b/>
                <w:bCs/>
                <w:color w:val="000000"/>
              </w:rPr>
            </w:pPr>
            <w:proofErr w:type="spellStart"/>
            <w:proofErr w:type="gramStart"/>
            <w:r>
              <w:rPr>
                <w:rFonts w:ascii="Arial Narrow" w:eastAsia="Calibri,Bold" w:hAnsi="Arial Narrow"/>
                <w:b/>
                <w:bCs/>
                <w:color w:val="000000"/>
              </w:rPr>
              <w:t>xxxx</w:t>
            </w:r>
            <w:proofErr w:type="spellEnd"/>
            <w:proofErr w:type="gramEnd"/>
          </w:p>
        </w:tc>
      </w:tr>
    </w:tbl>
    <w:p w14:paraId="202976D9" w14:textId="77777777" w:rsidR="0025288D" w:rsidRDefault="0025288D"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6DA" w14:textId="77777777" w:rsidR="0025288D" w:rsidRDefault="0025288D"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6DB" w14:textId="77777777" w:rsidR="0025288D" w:rsidRDefault="0025288D"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6DC" w14:textId="77777777" w:rsidR="0025288D" w:rsidRDefault="0025288D"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6DD" w14:textId="77777777" w:rsidR="0025288D" w:rsidRDefault="0025288D"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6DE" w14:textId="77777777" w:rsidR="0025288D" w:rsidRDefault="0025288D"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6DF" w14:textId="77777777" w:rsidR="0025288D" w:rsidRDefault="0025288D"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6E0" w14:textId="77777777" w:rsidR="0025288D" w:rsidRDefault="0025288D"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6E1" w14:textId="77777777" w:rsidR="0025288D" w:rsidRDefault="0025288D"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6E2" w14:textId="77777777" w:rsidR="0025288D" w:rsidRDefault="0025288D" w:rsidP="00504353">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tbl>
      <w:tblPr>
        <w:tblpPr w:leftFromText="141" w:rightFromText="141" w:vertAnchor="text" w:horzAnchor="margin" w:tblpY="175"/>
        <w:tblOverlap w:val="neve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1304"/>
        <w:gridCol w:w="1304"/>
        <w:gridCol w:w="1469"/>
        <w:gridCol w:w="1417"/>
        <w:gridCol w:w="1276"/>
        <w:gridCol w:w="1452"/>
      </w:tblGrid>
      <w:tr w:rsidR="0025288D" w:rsidRPr="00F83F9B" w14:paraId="202976E5" w14:textId="77777777" w:rsidTr="00504353">
        <w:trPr>
          <w:trHeight w:val="407"/>
          <w:tblHeader/>
        </w:trPr>
        <w:tc>
          <w:tcPr>
            <w:tcW w:w="9640" w:type="dxa"/>
            <w:gridSpan w:val="7"/>
            <w:tcBorders>
              <w:bottom w:val="single" w:sz="4" w:space="0" w:color="auto"/>
            </w:tcBorders>
            <w:shd w:val="clear" w:color="auto" w:fill="D9D9D9" w:themeFill="background1" w:themeFillShade="D9"/>
            <w:vAlign w:val="center"/>
          </w:tcPr>
          <w:p w14:paraId="202976E3" w14:textId="77777777" w:rsidR="0025288D" w:rsidRDefault="00504353" w:rsidP="0025288D">
            <w:pPr>
              <w:autoSpaceDE w:val="0"/>
              <w:autoSpaceDN w:val="0"/>
              <w:adjustRightInd w:val="0"/>
              <w:spacing w:after="0" w:line="240" w:lineRule="auto"/>
              <w:rPr>
                <w:rFonts w:ascii="Arial Narrow" w:eastAsia="Calibri,Bold" w:hAnsi="Arial Narrow"/>
                <w:b/>
                <w:bCs/>
                <w:color w:val="000000"/>
              </w:rPr>
            </w:pPr>
            <w:r>
              <w:rPr>
                <w:rFonts w:ascii="Arial Narrow" w:eastAsia="Calibri,Bold" w:hAnsi="Arial Narrow"/>
                <w:b/>
                <w:bCs/>
                <w:color w:val="000000"/>
              </w:rPr>
              <w:t>14</w:t>
            </w:r>
            <w:r w:rsidR="0025288D" w:rsidRPr="00F83F9B">
              <w:rPr>
                <w:rFonts w:ascii="Arial Narrow" w:eastAsia="Calibri,Bold" w:hAnsi="Arial Narrow"/>
                <w:b/>
                <w:bCs/>
                <w:color w:val="000000"/>
              </w:rPr>
              <w:t>. CRONOGRAMA DE UTILIZAÇÃO DOS RECURSOS</w:t>
            </w:r>
          </w:p>
          <w:p w14:paraId="202976E4" w14:textId="77777777" w:rsidR="0025288D" w:rsidRPr="00F83F9B" w:rsidRDefault="0025288D" w:rsidP="0025288D">
            <w:pPr>
              <w:autoSpaceDE w:val="0"/>
              <w:autoSpaceDN w:val="0"/>
              <w:adjustRightInd w:val="0"/>
              <w:spacing w:after="0" w:line="240" w:lineRule="auto"/>
              <w:rPr>
                <w:rFonts w:ascii="Arial Narrow" w:eastAsia="Calibri,Bold" w:hAnsi="Arial Narrow"/>
                <w:b/>
                <w:bCs/>
                <w:color w:val="000000"/>
              </w:rPr>
            </w:pPr>
            <w:r w:rsidRPr="00F83F9B">
              <w:rPr>
                <w:rFonts w:ascii="Arial Narrow" w:eastAsia="Calibri,Bold" w:hAnsi="Arial Narrow"/>
                <w:bCs/>
                <w:color w:val="000000"/>
                <w:sz w:val="20"/>
              </w:rPr>
              <w:t>Descrever o título das atividades contempladas no valor a ser consumido no mês (exemplo: despesas com o planejamento)</w:t>
            </w:r>
            <w:r>
              <w:rPr>
                <w:rFonts w:ascii="Arial Narrow" w:eastAsia="Calibri,Bold" w:hAnsi="Arial Narrow"/>
                <w:bCs/>
                <w:color w:val="000000"/>
                <w:sz w:val="20"/>
              </w:rPr>
              <w:t>.</w:t>
            </w:r>
          </w:p>
        </w:tc>
      </w:tr>
      <w:tr w:rsidR="0025288D" w:rsidRPr="00043D20" w14:paraId="202976ED" w14:textId="77777777" w:rsidTr="00504353">
        <w:trPr>
          <w:trHeight w:val="427"/>
          <w:tblHeader/>
        </w:trPr>
        <w:tc>
          <w:tcPr>
            <w:tcW w:w="1418" w:type="dxa"/>
            <w:tcBorders>
              <w:top w:val="single" w:sz="4" w:space="0" w:color="auto"/>
              <w:bottom w:val="single" w:sz="4" w:space="0" w:color="auto"/>
            </w:tcBorders>
            <w:shd w:val="clear" w:color="auto" w:fill="F2F2F2"/>
            <w:vAlign w:val="center"/>
          </w:tcPr>
          <w:p w14:paraId="202976E6" w14:textId="77777777" w:rsidR="0025288D" w:rsidRPr="00043D20" w:rsidRDefault="0025288D" w:rsidP="0025288D">
            <w:pPr>
              <w:autoSpaceDE w:val="0"/>
              <w:autoSpaceDN w:val="0"/>
              <w:adjustRightInd w:val="0"/>
              <w:spacing w:after="0" w:line="240" w:lineRule="auto"/>
              <w:jc w:val="center"/>
              <w:rPr>
                <w:rFonts w:ascii="Arial Narrow" w:eastAsia="Calibri,Bold" w:hAnsi="Arial Narrow"/>
                <w:b/>
                <w:bCs/>
                <w:color w:val="000000"/>
              </w:rPr>
            </w:pPr>
            <w:r>
              <w:rPr>
                <w:rFonts w:ascii="Arial Narrow" w:eastAsia="Calibri,Bold" w:hAnsi="Arial Narrow"/>
                <w:b/>
                <w:bCs/>
                <w:color w:val="000000"/>
              </w:rPr>
              <w:t>METAS</w:t>
            </w:r>
          </w:p>
        </w:tc>
        <w:tc>
          <w:tcPr>
            <w:tcW w:w="1304" w:type="dxa"/>
            <w:shd w:val="clear" w:color="auto" w:fill="F2F2F2"/>
            <w:vAlign w:val="center"/>
          </w:tcPr>
          <w:p w14:paraId="202976E7" w14:textId="77777777" w:rsidR="0025288D" w:rsidRPr="00043D20" w:rsidRDefault="0025288D" w:rsidP="0025288D">
            <w:pPr>
              <w:autoSpaceDE w:val="0"/>
              <w:autoSpaceDN w:val="0"/>
              <w:adjustRightInd w:val="0"/>
              <w:spacing w:after="0" w:line="240" w:lineRule="auto"/>
              <w:jc w:val="center"/>
              <w:rPr>
                <w:rFonts w:ascii="Arial Narrow" w:eastAsia="Calibri,Bold" w:hAnsi="Arial Narrow"/>
                <w:b/>
                <w:bCs/>
                <w:color w:val="000000"/>
              </w:rPr>
            </w:pPr>
            <w:r>
              <w:rPr>
                <w:rFonts w:ascii="Arial Narrow" w:eastAsia="Calibri,Bold" w:hAnsi="Arial Narrow"/>
                <w:b/>
                <w:bCs/>
                <w:color w:val="000000"/>
              </w:rPr>
              <w:t xml:space="preserve">Mês </w:t>
            </w:r>
            <w:proofErr w:type="gramStart"/>
            <w:r>
              <w:rPr>
                <w:rFonts w:ascii="Arial Narrow" w:eastAsia="Calibri,Bold" w:hAnsi="Arial Narrow"/>
                <w:b/>
                <w:bCs/>
                <w:color w:val="000000"/>
              </w:rPr>
              <w:t>1</w:t>
            </w:r>
            <w:proofErr w:type="gramEnd"/>
          </w:p>
        </w:tc>
        <w:tc>
          <w:tcPr>
            <w:tcW w:w="1304" w:type="dxa"/>
            <w:shd w:val="clear" w:color="auto" w:fill="F2F2F2"/>
            <w:vAlign w:val="center"/>
          </w:tcPr>
          <w:p w14:paraId="202976E8" w14:textId="77777777" w:rsidR="0025288D" w:rsidRPr="00043D20" w:rsidRDefault="0025288D" w:rsidP="0025288D">
            <w:pPr>
              <w:autoSpaceDE w:val="0"/>
              <w:autoSpaceDN w:val="0"/>
              <w:adjustRightInd w:val="0"/>
              <w:spacing w:after="0" w:line="240" w:lineRule="auto"/>
              <w:jc w:val="center"/>
              <w:rPr>
                <w:rFonts w:ascii="Arial Narrow" w:eastAsia="Calibri,Bold" w:hAnsi="Arial Narrow"/>
                <w:b/>
                <w:bCs/>
                <w:color w:val="000000"/>
              </w:rPr>
            </w:pPr>
            <w:r>
              <w:rPr>
                <w:rFonts w:ascii="Arial Narrow" w:eastAsia="Calibri,Bold" w:hAnsi="Arial Narrow"/>
                <w:b/>
                <w:bCs/>
                <w:color w:val="000000"/>
              </w:rPr>
              <w:t xml:space="preserve">Mês </w:t>
            </w:r>
            <w:proofErr w:type="gramStart"/>
            <w:r>
              <w:rPr>
                <w:rFonts w:ascii="Arial Narrow" w:eastAsia="Calibri,Bold" w:hAnsi="Arial Narrow"/>
                <w:b/>
                <w:bCs/>
                <w:color w:val="000000"/>
              </w:rPr>
              <w:t>2</w:t>
            </w:r>
            <w:proofErr w:type="gramEnd"/>
          </w:p>
        </w:tc>
        <w:tc>
          <w:tcPr>
            <w:tcW w:w="1469" w:type="dxa"/>
            <w:shd w:val="clear" w:color="auto" w:fill="F2F2F2"/>
            <w:vAlign w:val="center"/>
          </w:tcPr>
          <w:p w14:paraId="202976E9" w14:textId="77777777" w:rsidR="0025288D" w:rsidRPr="00043D20" w:rsidRDefault="0025288D" w:rsidP="0025288D">
            <w:pPr>
              <w:autoSpaceDE w:val="0"/>
              <w:autoSpaceDN w:val="0"/>
              <w:adjustRightInd w:val="0"/>
              <w:spacing w:after="0" w:line="240" w:lineRule="auto"/>
              <w:jc w:val="center"/>
              <w:rPr>
                <w:rFonts w:ascii="Arial Narrow" w:eastAsia="Calibri,Bold" w:hAnsi="Arial Narrow"/>
                <w:b/>
                <w:bCs/>
                <w:color w:val="000000"/>
              </w:rPr>
            </w:pPr>
            <w:r>
              <w:rPr>
                <w:rFonts w:ascii="Arial Narrow" w:eastAsia="Calibri,Bold" w:hAnsi="Arial Narrow"/>
                <w:b/>
                <w:bCs/>
                <w:color w:val="000000"/>
              </w:rPr>
              <w:t xml:space="preserve">Mês </w:t>
            </w:r>
            <w:proofErr w:type="gramStart"/>
            <w:r>
              <w:rPr>
                <w:rFonts w:ascii="Arial Narrow" w:eastAsia="Calibri,Bold" w:hAnsi="Arial Narrow"/>
                <w:b/>
                <w:bCs/>
                <w:color w:val="000000"/>
              </w:rPr>
              <w:t>3</w:t>
            </w:r>
            <w:proofErr w:type="gramEnd"/>
          </w:p>
        </w:tc>
        <w:tc>
          <w:tcPr>
            <w:tcW w:w="1417" w:type="dxa"/>
            <w:shd w:val="clear" w:color="auto" w:fill="F2F2F2"/>
            <w:vAlign w:val="center"/>
          </w:tcPr>
          <w:p w14:paraId="202976EA" w14:textId="77777777" w:rsidR="0025288D" w:rsidRPr="00043D20" w:rsidRDefault="0025288D" w:rsidP="0025288D">
            <w:pPr>
              <w:autoSpaceDE w:val="0"/>
              <w:autoSpaceDN w:val="0"/>
              <w:adjustRightInd w:val="0"/>
              <w:spacing w:after="0" w:line="240" w:lineRule="auto"/>
              <w:jc w:val="center"/>
              <w:rPr>
                <w:rFonts w:ascii="Arial Narrow" w:eastAsia="Calibri,Bold" w:hAnsi="Arial Narrow"/>
                <w:b/>
                <w:bCs/>
                <w:color w:val="000000"/>
              </w:rPr>
            </w:pPr>
            <w:r>
              <w:rPr>
                <w:rFonts w:ascii="Arial Narrow" w:eastAsia="Calibri,Bold" w:hAnsi="Arial Narrow"/>
                <w:b/>
                <w:bCs/>
                <w:color w:val="000000"/>
              </w:rPr>
              <w:t xml:space="preserve">Mês </w:t>
            </w:r>
            <w:proofErr w:type="gramStart"/>
            <w:r>
              <w:rPr>
                <w:rFonts w:ascii="Arial Narrow" w:eastAsia="Calibri,Bold" w:hAnsi="Arial Narrow"/>
                <w:b/>
                <w:bCs/>
                <w:color w:val="000000"/>
              </w:rPr>
              <w:t>4</w:t>
            </w:r>
            <w:proofErr w:type="gramEnd"/>
          </w:p>
        </w:tc>
        <w:tc>
          <w:tcPr>
            <w:tcW w:w="1276" w:type="dxa"/>
            <w:shd w:val="clear" w:color="auto" w:fill="F2F2F2"/>
            <w:vAlign w:val="center"/>
          </w:tcPr>
          <w:p w14:paraId="202976EB" w14:textId="77777777" w:rsidR="0025288D" w:rsidRPr="00043D20" w:rsidRDefault="0025288D" w:rsidP="0025288D">
            <w:pPr>
              <w:autoSpaceDE w:val="0"/>
              <w:autoSpaceDN w:val="0"/>
              <w:adjustRightInd w:val="0"/>
              <w:spacing w:after="0" w:line="240" w:lineRule="auto"/>
              <w:jc w:val="center"/>
              <w:rPr>
                <w:rFonts w:ascii="Arial Narrow" w:eastAsia="Calibri,Bold" w:hAnsi="Arial Narrow"/>
                <w:b/>
                <w:bCs/>
                <w:color w:val="000000"/>
              </w:rPr>
            </w:pPr>
            <w:r>
              <w:rPr>
                <w:rFonts w:ascii="Arial Narrow" w:eastAsia="Calibri,Bold" w:hAnsi="Arial Narrow"/>
                <w:b/>
                <w:bCs/>
                <w:color w:val="000000"/>
              </w:rPr>
              <w:t xml:space="preserve">Mês </w:t>
            </w:r>
            <w:proofErr w:type="gramStart"/>
            <w:r>
              <w:rPr>
                <w:rFonts w:ascii="Arial Narrow" w:eastAsia="Calibri,Bold" w:hAnsi="Arial Narrow"/>
                <w:b/>
                <w:bCs/>
                <w:color w:val="000000"/>
              </w:rPr>
              <w:t>5</w:t>
            </w:r>
            <w:proofErr w:type="gramEnd"/>
          </w:p>
        </w:tc>
        <w:tc>
          <w:tcPr>
            <w:tcW w:w="1452" w:type="dxa"/>
            <w:shd w:val="clear" w:color="auto" w:fill="F2F2F2"/>
            <w:vAlign w:val="center"/>
          </w:tcPr>
          <w:p w14:paraId="202976EC" w14:textId="77777777" w:rsidR="0025288D" w:rsidRPr="00043D20" w:rsidRDefault="0025288D" w:rsidP="0025288D">
            <w:pPr>
              <w:autoSpaceDE w:val="0"/>
              <w:autoSpaceDN w:val="0"/>
              <w:adjustRightInd w:val="0"/>
              <w:spacing w:after="0" w:line="240" w:lineRule="auto"/>
              <w:jc w:val="center"/>
              <w:rPr>
                <w:rFonts w:ascii="Arial Narrow" w:eastAsia="Calibri,Bold" w:hAnsi="Arial Narrow"/>
                <w:b/>
                <w:bCs/>
                <w:color w:val="000000"/>
              </w:rPr>
            </w:pPr>
            <w:r>
              <w:rPr>
                <w:rFonts w:ascii="Arial Narrow" w:eastAsia="Calibri,Bold" w:hAnsi="Arial Narrow"/>
                <w:b/>
                <w:bCs/>
                <w:color w:val="000000"/>
              </w:rPr>
              <w:t xml:space="preserve">Mês </w:t>
            </w:r>
            <w:proofErr w:type="gramStart"/>
            <w:r>
              <w:rPr>
                <w:rFonts w:ascii="Arial Narrow" w:eastAsia="Calibri,Bold" w:hAnsi="Arial Narrow"/>
                <w:b/>
                <w:bCs/>
                <w:color w:val="000000"/>
              </w:rPr>
              <w:t>6</w:t>
            </w:r>
            <w:proofErr w:type="gramEnd"/>
          </w:p>
        </w:tc>
      </w:tr>
      <w:tr w:rsidR="0025288D" w14:paraId="202976F5" w14:textId="77777777" w:rsidTr="00504353">
        <w:trPr>
          <w:trHeight w:val="427"/>
        </w:trPr>
        <w:tc>
          <w:tcPr>
            <w:tcW w:w="1418" w:type="dxa"/>
            <w:tcBorders>
              <w:top w:val="single" w:sz="4" w:space="0" w:color="auto"/>
              <w:bottom w:val="single" w:sz="4" w:space="0" w:color="auto"/>
            </w:tcBorders>
            <w:shd w:val="clear" w:color="auto" w:fill="FFFFFF" w:themeFill="background1"/>
            <w:vAlign w:val="center"/>
          </w:tcPr>
          <w:p w14:paraId="202976EE" w14:textId="77777777" w:rsidR="0025288D" w:rsidRPr="000A3D3E" w:rsidRDefault="0025288D" w:rsidP="0025288D">
            <w:pPr>
              <w:autoSpaceDE w:val="0"/>
              <w:autoSpaceDN w:val="0"/>
              <w:adjustRightInd w:val="0"/>
              <w:spacing w:after="0" w:line="240" w:lineRule="auto"/>
              <w:jc w:val="center"/>
              <w:rPr>
                <w:rFonts w:ascii="Arial Narrow" w:eastAsia="Calibri,Bold" w:hAnsi="Arial Narrow"/>
                <w:bCs/>
                <w:color w:val="000000"/>
              </w:rPr>
            </w:pPr>
            <w:r w:rsidRPr="000A3D3E">
              <w:rPr>
                <w:rFonts w:ascii="Arial Narrow" w:eastAsia="Calibri,Bold" w:hAnsi="Arial Narrow"/>
                <w:bCs/>
                <w:color w:val="000000"/>
              </w:rPr>
              <w:t xml:space="preserve">Meta </w:t>
            </w:r>
            <w:proofErr w:type="gramStart"/>
            <w:r w:rsidRPr="000A3D3E">
              <w:rPr>
                <w:rFonts w:ascii="Arial Narrow" w:eastAsia="Calibri,Bold" w:hAnsi="Arial Narrow"/>
                <w:bCs/>
                <w:color w:val="000000"/>
              </w:rPr>
              <w:t>1</w:t>
            </w:r>
            <w:proofErr w:type="gramEnd"/>
          </w:p>
        </w:tc>
        <w:tc>
          <w:tcPr>
            <w:tcW w:w="1304" w:type="dxa"/>
            <w:shd w:val="clear" w:color="auto" w:fill="FFFFFF" w:themeFill="background1"/>
            <w:vAlign w:val="center"/>
          </w:tcPr>
          <w:p w14:paraId="202976EF"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304" w:type="dxa"/>
            <w:shd w:val="clear" w:color="auto" w:fill="FFFFFF" w:themeFill="background1"/>
            <w:vAlign w:val="center"/>
          </w:tcPr>
          <w:p w14:paraId="202976F0"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469" w:type="dxa"/>
            <w:shd w:val="clear" w:color="auto" w:fill="FFFFFF" w:themeFill="background1"/>
            <w:vAlign w:val="center"/>
          </w:tcPr>
          <w:p w14:paraId="202976F1"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417" w:type="dxa"/>
            <w:shd w:val="clear" w:color="auto" w:fill="FFFFFF" w:themeFill="background1"/>
            <w:vAlign w:val="center"/>
          </w:tcPr>
          <w:p w14:paraId="202976F2"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276" w:type="dxa"/>
            <w:shd w:val="clear" w:color="auto" w:fill="FFFFFF" w:themeFill="background1"/>
            <w:vAlign w:val="center"/>
          </w:tcPr>
          <w:p w14:paraId="202976F3"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452" w:type="dxa"/>
            <w:shd w:val="clear" w:color="auto" w:fill="FFFFFF" w:themeFill="background1"/>
            <w:vAlign w:val="center"/>
          </w:tcPr>
          <w:p w14:paraId="202976F4"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r>
      <w:tr w:rsidR="0025288D" w14:paraId="202976FD" w14:textId="77777777" w:rsidTr="00504353">
        <w:trPr>
          <w:trHeight w:val="427"/>
        </w:trPr>
        <w:tc>
          <w:tcPr>
            <w:tcW w:w="1418" w:type="dxa"/>
            <w:tcBorders>
              <w:top w:val="single" w:sz="4" w:space="0" w:color="auto"/>
              <w:bottom w:val="single" w:sz="4" w:space="0" w:color="auto"/>
            </w:tcBorders>
            <w:shd w:val="clear" w:color="auto" w:fill="FFFFFF" w:themeFill="background1"/>
            <w:vAlign w:val="center"/>
          </w:tcPr>
          <w:p w14:paraId="202976F6" w14:textId="77777777" w:rsidR="0025288D" w:rsidRPr="000A3D3E" w:rsidRDefault="0025288D" w:rsidP="0025288D">
            <w:pPr>
              <w:autoSpaceDE w:val="0"/>
              <w:autoSpaceDN w:val="0"/>
              <w:adjustRightInd w:val="0"/>
              <w:spacing w:after="0" w:line="240" w:lineRule="auto"/>
              <w:jc w:val="center"/>
              <w:rPr>
                <w:rFonts w:ascii="Arial Narrow" w:eastAsia="Calibri,Bold" w:hAnsi="Arial Narrow"/>
                <w:bCs/>
                <w:color w:val="000000"/>
              </w:rPr>
            </w:pPr>
            <w:r w:rsidRPr="000A3D3E">
              <w:rPr>
                <w:rFonts w:ascii="Arial Narrow" w:eastAsia="Calibri,Bold" w:hAnsi="Arial Narrow"/>
                <w:bCs/>
                <w:color w:val="000000"/>
              </w:rPr>
              <w:t xml:space="preserve">Meta </w:t>
            </w:r>
            <w:proofErr w:type="gramStart"/>
            <w:r w:rsidRPr="000A3D3E">
              <w:rPr>
                <w:rFonts w:ascii="Arial Narrow" w:eastAsia="Calibri,Bold" w:hAnsi="Arial Narrow"/>
                <w:bCs/>
                <w:color w:val="000000"/>
              </w:rPr>
              <w:t>2</w:t>
            </w:r>
            <w:proofErr w:type="gramEnd"/>
          </w:p>
        </w:tc>
        <w:tc>
          <w:tcPr>
            <w:tcW w:w="1304" w:type="dxa"/>
            <w:shd w:val="clear" w:color="auto" w:fill="FFFFFF" w:themeFill="background1"/>
            <w:vAlign w:val="center"/>
          </w:tcPr>
          <w:p w14:paraId="202976F7"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304" w:type="dxa"/>
            <w:shd w:val="clear" w:color="auto" w:fill="FFFFFF" w:themeFill="background1"/>
            <w:vAlign w:val="center"/>
          </w:tcPr>
          <w:p w14:paraId="202976F8"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469" w:type="dxa"/>
            <w:shd w:val="clear" w:color="auto" w:fill="FFFFFF" w:themeFill="background1"/>
            <w:vAlign w:val="center"/>
          </w:tcPr>
          <w:p w14:paraId="202976F9"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417" w:type="dxa"/>
            <w:shd w:val="clear" w:color="auto" w:fill="FFFFFF" w:themeFill="background1"/>
            <w:vAlign w:val="center"/>
          </w:tcPr>
          <w:p w14:paraId="202976FA"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276" w:type="dxa"/>
            <w:shd w:val="clear" w:color="auto" w:fill="FFFFFF" w:themeFill="background1"/>
            <w:vAlign w:val="center"/>
          </w:tcPr>
          <w:p w14:paraId="202976FB"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452" w:type="dxa"/>
            <w:shd w:val="clear" w:color="auto" w:fill="FFFFFF" w:themeFill="background1"/>
            <w:vAlign w:val="center"/>
          </w:tcPr>
          <w:p w14:paraId="202976FC"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r>
      <w:tr w:rsidR="0025288D" w14:paraId="20297705" w14:textId="77777777" w:rsidTr="00504353">
        <w:trPr>
          <w:trHeight w:val="427"/>
        </w:trPr>
        <w:tc>
          <w:tcPr>
            <w:tcW w:w="1418" w:type="dxa"/>
            <w:tcBorders>
              <w:top w:val="single" w:sz="4" w:space="0" w:color="auto"/>
              <w:bottom w:val="single" w:sz="4" w:space="0" w:color="auto"/>
            </w:tcBorders>
            <w:shd w:val="clear" w:color="auto" w:fill="FFFFFF" w:themeFill="background1"/>
            <w:vAlign w:val="center"/>
          </w:tcPr>
          <w:p w14:paraId="202976FE" w14:textId="77777777" w:rsidR="0025288D" w:rsidRPr="000A3D3E" w:rsidRDefault="0025288D" w:rsidP="0025288D">
            <w:pPr>
              <w:autoSpaceDE w:val="0"/>
              <w:autoSpaceDN w:val="0"/>
              <w:adjustRightInd w:val="0"/>
              <w:spacing w:after="0" w:line="240" w:lineRule="auto"/>
              <w:jc w:val="center"/>
              <w:rPr>
                <w:rFonts w:ascii="Arial Narrow" w:eastAsia="Calibri,Bold" w:hAnsi="Arial Narrow"/>
                <w:bCs/>
                <w:color w:val="000000"/>
              </w:rPr>
            </w:pPr>
            <w:r w:rsidRPr="000A3D3E">
              <w:rPr>
                <w:rFonts w:ascii="Arial Narrow" w:eastAsia="Calibri,Bold" w:hAnsi="Arial Narrow"/>
                <w:bCs/>
                <w:color w:val="000000"/>
              </w:rPr>
              <w:lastRenderedPageBreak/>
              <w:t xml:space="preserve">Meta </w:t>
            </w:r>
            <w:proofErr w:type="gramStart"/>
            <w:r w:rsidRPr="000A3D3E">
              <w:rPr>
                <w:rFonts w:ascii="Arial Narrow" w:eastAsia="Calibri,Bold" w:hAnsi="Arial Narrow"/>
                <w:bCs/>
                <w:color w:val="000000"/>
              </w:rPr>
              <w:t>3</w:t>
            </w:r>
            <w:proofErr w:type="gramEnd"/>
          </w:p>
        </w:tc>
        <w:tc>
          <w:tcPr>
            <w:tcW w:w="1304" w:type="dxa"/>
            <w:shd w:val="clear" w:color="auto" w:fill="FFFFFF" w:themeFill="background1"/>
            <w:vAlign w:val="center"/>
          </w:tcPr>
          <w:p w14:paraId="202976FF"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304" w:type="dxa"/>
            <w:shd w:val="clear" w:color="auto" w:fill="FFFFFF" w:themeFill="background1"/>
            <w:vAlign w:val="center"/>
          </w:tcPr>
          <w:p w14:paraId="20297700"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469" w:type="dxa"/>
            <w:shd w:val="clear" w:color="auto" w:fill="FFFFFF" w:themeFill="background1"/>
            <w:vAlign w:val="center"/>
          </w:tcPr>
          <w:p w14:paraId="20297701"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417" w:type="dxa"/>
            <w:shd w:val="clear" w:color="auto" w:fill="FFFFFF" w:themeFill="background1"/>
            <w:vAlign w:val="center"/>
          </w:tcPr>
          <w:p w14:paraId="20297702"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276" w:type="dxa"/>
            <w:shd w:val="clear" w:color="auto" w:fill="FFFFFF" w:themeFill="background1"/>
            <w:vAlign w:val="center"/>
          </w:tcPr>
          <w:p w14:paraId="20297703"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452" w:type="dxa"/>
            <w:shd w:val="clear" w:color="auto" w:fill="FFFFFF" w:themeFill="background1"/>
            <w:vAlign w:val="center"/>
          </w:tcPr>
          <w:p w14:paraId="20297704"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r>
      <w:tr w:rsidR="0025288D" w14:paraId="2029770D" w14:textId="77777777" w:rsidTr="00504353">
        <w:trPr>
          <w:trHeight w:val="427"/>
        </w:trPr>
        <w:tc>
          <w:tcPr>
            <w:tcW w:w="1418" w:type="dxa"/>
            <w:tcBorders>
              <w:top w:val="single" w:sz="4" w:space="0" w:color="auto"/>
              <w:bottom w:val="single" w:sz="4" w:space="0" w:color="auto"/>
            </w:tcBorders>
            <w:shd w:val="clear" w:color="auto" w:fill="FFFFFF" w:themeFill="background1"/>
            <w:vAlign w:val="center"/>
          </w:tcPr>
          <w:p w14:paraId="20297706"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r>
              <w:rPr>
                <w:rFonts w:ascii="Arial Narrow" w:eastAsia="Calibri,Bold" w:hAnsi="Arial Narrow"/>
                <w:bCs/>
                <w:color w:val="000000"/>
              </w:rPr>
              <w:t xml:space="preserve">Meta </w:t>
            </w:r>
            <w:proofErr w:type="gramStart"/>
            <w:r>
              <w:rPr>
                <w:rFonts w:ascii="Arial Narrow" w:eastAsia="Calibri,Bold" w:hAnsi="Arial Narrow"/>
                <w:bCs/>
                <w:color w:val="000000"/>
              </w:rPr>
              <w:t>4</w:t>
            </w:r>
            <w:proofErr w:type="gramEnd"/>
          </w:p>
        </w:tc>
        <w:tc>
          <w:tcPr>
            <w:tcW w:w="1304" w:type="dxa"/>
            <w:shd w:val="clear" w:color="auto" w:fill="FFFFFF" w:themeFill="background1"/>
            <w:vAlign w:val="center"/>
          </w:tcPr>
          <w:p w14:paraId="20297707"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304" w:type="dxa"/>
            <w:shd w:val="clear" w:color="auto" w:fill="FFFFFF" w:themeFill="background1"/>
            <w:vAlign w:val="center"/>
          </w:tcPr>
          <w:p w14:paraId="20297708"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469" w:type="dxa"/>
            <w:shd w:val="clear" w:color="auto" w:fill="FFFFFF" w:themeFill="background1"/>
            <w:vAlign w:val="center"/>
          </w:tcPr>
          <w:p w14:paraId="20297709"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417" w:type="dxa"/>
            <w:shd w:val="clear" w:color="auto" w:fill="FFFFFF" w:themeFill="background1"/>
            <w:vAlign w:val="center"/>
          </w:tcPr>
          <w:p w14:paraId="2029770A"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276" w:type="dxa"/>
            <w:shd w:val="clear" w:color="auto" w:fill="FFFFFF" w:themeFill="background1"/>
            <w:vAlign w:val="center"/>
          </w:tcPr>
          <w:p w14:paraId="2029770B"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452" w:type="dxa"/>
            <w:shd w:val="clear" w:color="auto" w:fill="FFFFFF" w:themeFill="background1"/>
            <w:vAlign w:val="center"/>
          </w:tcPr>
          <w:p w14:paraId="2029770C"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r>
      <w:tr w:rsidR="0025288D" w14:paraId="2029770F" w14:textId="77777777" w:rsidTr="00504353">
        <w:trPr>
          <w:trHeight w:val="136"/>
        </w:trPr>
        <w:tc>
          <w:tcPr>
            <w:tcW w:w="9640" w:type="dxa"/>
            <w:gridSpan w:val="7"/>
            <w:tcBorders>
              <w:top w:val="single" w:sz="4" w:space="0" w:color="auto"/>
              <w:bottom w:val="single" w:sz="4" w:space="0" w:color="auto"/>
            </w:tcBorders>
            <w:shd w:val="clear" w:color="auto" w:fill="FFFFFF" w:themeFill="background1"/>
            <w:vAlign w:val="center"/>
          </w:tcPr>
          <w:p w14:paraId="2029770E"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r>
      <w:tr w:rsidR="0025288D" w:rsidRPr="00043D20" w14:paraId="20297717" w14:textId="77777777" w:rsidTr="00504353">
        <w:trPr>
          <w:trHeight w:val="427"/>
        </w:trPr>
        <w:tc>
          <w:tcPr>
            <w:tcW w:w="1418" w:type="dxa"/>
            <w:tcBorders>
              <w:top w:val="single" w:sz="4" w:space="0" w:color="auto"/>
              <w:bottom w:val="single" w:sz="4" w:space="0" w:color="auto"/>
            </w:tcBorders>
            <w:shd w:val="clear" w:color="auto" w:fill="F2F2F2" w:themeFill="background1" w:themeFillShade="F2"/>
            <w:vAlign w:val="center"/>
          </w:tcPr>
          <w:p w14:paraId="20297710" w14:textId="77777777" w:rsidR="0025288D" w:rsidRPr="00043D20" w:rsidRDefault="0025288D" w:rsidP="0025288D">
            <w:pPr>
              <w:autoSpaceDE w:val="0"/>
              <w:autoSpaceDN w:val="0"/>
              <w:adjustRightInd w:val="0"/>
              <w:spacing w:after="0" w:line="240" w:lineRule="auto"/>
              <w:jc w:val="center"/>
              <w:rPr>
                <w:rFonts w:ascii="Arial Narrow" w:eastAsia="Calibri,Bold" w:hAnsi="Arial Narrow"/>
                <w:b/>
                <w:bCs/>
                <w:color w:val="000000"/>
              </w:rPr>
            </w:pPr>
            <w:r>
              <w:rPr>
                <w:rFonts w:ascii="Arial Narrow" w:eastAsia="Calibri,Bold" w:hAnsi="Arial Narrow"/>
                <w:b/>
                <w:bCs/>
                <w:color w:val="000000"/>
              </w:rPr>
              <w:t>METAS</w:t>
            </w:r>
          </w:p>
        </w:tc>
        <w:tc>
          <w:tcPr>
            <w:tcW w:w="1304" w:type="dxa"/>
            <w:shd w:val="clear" w:color="auto" w:fill="F2F2F2" w:themeFill="background1" w:themeFillShade="F2"/>
            <w:vAlign w:val="center"/>
          </w:tcPr>
          <w:p w14:paraId="20297711" w14:textId="77777777" w:rsidR="0025288D" w:rsidRPr="00043D20" w:rsidRDefault="0025288D" w:rsidP="0025288D">
            <w:pPr>
              <w:autoSpaceDE w:val="0"/>
              <w:autoSpaceDN w:val="0"/>
              <w:adjustRightInd w:val="0"/>
              <w:spacing w:after="0" w:line="240" w:lineRule="auto"/>
              <w:jc w:val="center"/>
              <w:rPr>
                <w:rFonts w:ascii="Arial Narrow" w:eastAsia="Calibri,Bold" w:hAnsi="Arial Narrow"/>
                <w:b/>
                <w:bCs/>
                <w:color w:val="000000"/>
              </w:rPr>
            </w:pPr>
            <w:r>
              <w:rPr>
                <w:rFonts w:ascii="Arial Narrow" w:eastAsia="Calibri,Bold" w:hAnsi="Arial Narrow"/>
                <w:b/>
                <w:bCs/>
                <w:color w:val="000000"/>
              </w:rPr>
              <w:t xml:space="preserve">Mês </w:t>
            </w:r>
            <w:proofErr w:type="gramStart"/>
            <w:r>
              <w:rPr>
                <w:rFonts w:ascii="Arial Narrow" w:eastAsia="Calibri,Bold" w:hAnsi="Arial Narrow"/>
                <w:b/>
                <w:bCs/>
                <w:color w:val="000000"/>
              </w:rPr>
              <w:t>7</w:t>
            </w:r>
            <w:proofErr w:type="gramEnd"/>
          </w:p>
        </w:tc>
        <w:tc>
          <w:tcPr>
            <w:tcW w:w="1304" w:type="dxa"/>
            <w:shd w:val="clear" w:color="auto" w:fill="F2F2F2" w:themeFill="background1" w:themeFillShade="F2"/>
            <w:vAlign w:val="center"/>
          </w:tcPr>
          <w:p w14:paraId="20297712" w14:textId="77777777" w:rsidR="0025288D" w:rsidRPr="00043D20" w:rsidRDefault="0025288D" w:rsidP="0025288D">
            <w:pPr>
              <w:autoSpaceDE w:val="0"/>
              <w:autoSpaceDN w:val="0"/>
              <w:adjustRightInd w:val="0"/>
              <w:spacing w:after="0" w:line="240" w:lineRule="auto"/>
              <w:jc w:val="center"/>
              <w:rPr>
                <w:rFonts w:ascii="Arial Narrow" w:eastAsia="Calibri,Bold" w:hAnsi="Arial Narrow"/>
                <w:b/>
                <w:bCs/>
                <w:color w:val="000000"/>
              </w:rPr>
            </w:pPr>
            <w:r>
              <w:rPr>
                <w:rFonts w:ascii="Arial Narrow" w:eastAsia="Calibri,Bold" w:hAnsi="Arial Narrow"/>
                <w:b/>
                <w:bCs/>
                <w:color w:val="000000"/>
              </w:rPr>
              <w:t xml:space="preserve">Mês </w:t>
            </w:r>
            <w:proofErr w:type="gramStart"/>
            <w:r>
              <w:rPr>
                <w:rFonts w:ascii="Arial Narrow" w:eastAsia="Calibri,Bold" w:hAnsi="Arial Narrow"/>
                <w:b/>
                <w:bCs/>
                <w:color w:val="000000"/>
              </w:rPr>
              <w:t>8</w:t>
            </w:r>
            <w:proofErr w:type="gramEnd"/>
          </w:p>
        </w:tc>
        <w:tc>
          <w:tcPr>
            <w:tcW w:w="1469" w:type="dxa"/>
            <w:shd w:val="clear" w:color="auto" w:fill="F2F2F2" w:themeFill="background1" w:themeFillShade="F2"/>
            <w:vAlign w:val="center"/>
          </w:tcPr>
          <w:p w14:paraId="20297713" w14:textId="77777777" w:rsidR="0025288D" w:rsidRPr="00043D20" w:rsidRDefault="0025288D" w:rsidP="0025288D">
            <w:pPr>
              <w:autoSpaceDE w:val="0"/>
              <w:autoSpaceDN w:val="0"/>
              <w:adjustRightInd w:val="0"/>
              <w:spacing w:after="0" w:line="240" w:lineRule="auto"/>
              <w:jc w:val="center"/>
              <w:rPr>
                <w:rFonts w:ascii="Arial Narrow" w:eastAsia="Calibri,Bold" w:hAnsi="Arial Narrow"/>
                <w:b/>
                <w:bCs/>
                <w:color w:val="000000"/>
              </w:rPr>
            </w:pPr>
            <w:r>
              <w:rPr>
                <w:rFonts w:ascii="Arial Narrow" w:eastAsia="Calibri,Bold" w:hAnsi="Arial Narrow"/>
                <w:b/>
                <w:bCs/>
                <w:color w:val="000000"/>
              </w:rPr>
              <w:t xml:space="preserve">Mês </w:t>
            </w:r>
            <w:proofErr w:type="gramStart"/>
            <w:r>
              <w:rPr>
                <w:rFonts w:ascii="Arial Narrow" w:eastAsia="Calibri,Bold" w:hAnsi="Arial Narrow"/>
                <w:b/>
                <w:bCs/>
                <w:color w:val="000000"/>
              </w:rPr>
              <w:t>9</w:t>
            </w:r>
            <w:proofErr w:type="gramEnd"/>
          </w:p>
        </w:tc>
        <w:tc>
          <w:tcPr>
            <w:tcW w:w="1417" w:type="dxa"/>
            <w:shd w:val="clear" w:color="auto" w:fill="F2F2F2" w:themeFill="background1" w:themeFillShade="F2"/>
            <w:vAlign w:val="center"/>
          </w:tcPr>
          <w:p w14:paraId="20297714" w14:textId="77777777" w:rsidR="0025288D" w:rsidRPr="00043D20" w:rsidRDefault="0025288D" w:rsidP="0025288D">
            <w:pPr>
              <w:autoSpaceDE w:val="0"/>
              <w:autoSpaceDN w:val="0"/>
              <w:adjustRightInd w:val="0"/>
              <w:spacing w:after="0" w:line="240" w:lineRule="auto"/>
              <w:jc w:val="center"/>
              <w:rPr>
                <w:rFonts w:ascii="Arial Narrow" w:eastAsia="Calibri,Bold" w:hAnsi="Arial Narrow"/>
                <w:b/>
                <w:bCs/>
                <w:color w:val="000000"/>
              </w:rPr>
            </w:pPr>
            <w:r>
              <w:rPr>
                <w:rFonts w:ascii="Arial Narrow" w:eastAsia="Calibri,Bold" w:hAnsi="Arial Narrow"/>
                <w:b/>
                <w:bCs/>
                <w:color w:val="000000"/>
              </w:rPr>
              <w:t>Mês 10</w:t>
            </w:r>
          </w:p>
        </w:tc>
        <w:tc>
          <w:tcPr>
            <w:tcW w:w="1276" w:type="dxa"/>
            <w:shd w:val="clear" w:color="auto" w:fill="F2F2F2" w:themeFill="background1" w:themeFillShade="F2"/>
            <w:vAlign w:val="center"/>
          </w:tcPr>
          <w:p w14:paraId="20297715" w14:textId="77777777" w:rsidR="0025288D" w:rsidRPr="00043D20" w:rsidRDefault="0025288D" w:rsidP="0025288D">
            <w:pPr>
              <w:autoSpaceDE w:val="0"/>
              <w:autoSpaceDN w:val="0"/>
              <w:adjustRightInd w:val="0"/>
              <w:spacing w:after="0" w:line="240" w:lineRule="auto"/>
              <w:jc w:val="center"/>
              <w:rPr>
                <w:rFonts w:ascii="Arial Narrow" w:eastAsia="Calibri,Bold" w:hAnsi="Arial Narrow"/>
                <w:b/>
                <w:bCs/>
                <w:color w:val="000000"/>
              </w:rPr>
            </w:pPr>
            <w:r>
              <w:rPr>
                <w:rFonts w:ascii="Arial Narrow" w:eastAsia="Calibri,Bold" w:hAnsi="Arial Narrow"/>
                <w:b/>
                <w:bCs/>
                <w:color w:val="000000"/>
              </w:rPr>
              <w:t>Mês 11</w:t>
            </w:r>
          </w:p>
        </w:tc>
        <w:tc>
          <w:tcPr>
            <w:tcW w:w="1452" w:type="dxa"/>
            <w:shd w:val="clear" w:color="auto" w:fill="F2F2F2" w:themeFill="background1" w:themeFillShade="F2"/>
            <w:vAlign w:val="center"/>
          </w:tcPr>
          <w:p w14:paraId="20297716" w14:textId="77777777" w:rsidR="0025288D" w:rsidRPr="00043D20" w:rsidRDefault="0025288D" w:rsidP="0025288D">
            <w:pPr>
              <w:autoSpaceDE w:val="0"/>
              <w:autoSpaceDN w:val="0"/>
              <w:adjustRightInd w:val="0"/>
              <w:spacing w:after="0" w:line="240" w:lineRule="auto"/>
              <w:jc w:val="center"/>
              <w:rPr>
                <w:rFonts w:ascii="Arial Narrow" w:eastAsia="Calibri,Bold" w:hAnsi="Arial Narrow"/>
                <w:b/>
                <w:bCs/>
                <w:color w:val="000000"/>
              </w:rPr>
            </w:pPr>
            <w:r>
              <w:rPr>
                <w:rFonts w:ascii="Arial Narrow" w:eastAsia="Calibri,Bold" w:hAnsi="Arial Narrow"/>
                <w:b/>
                <w:bCs/>
                <w:color w:val="000000"/>
              </w:rPr>
              <w:t>Mês 12</w:t>
            </w:r>
          </w:p>
        </w:tc>
      </w:tr>
      <w:tr w:rsidR="0025288D" w14:paraId="2029771F" w14:textId="77777777" w:rsidTr="00504353">
        <w:trPr>
          <w:trHeight w:val="427"/>
        </w:trPr>
        <w:tc>
          <w:tcPr>
            <w:tcW w:w="1418" w:type="dxa"/>
            <w:tcBorders>
              <w:top w:val="single" w:sz="4" w:space="0" w:color="auto"/>
              <w:bottom w:val="single" w:sz="4" w:space="0" w:color="auto"/>
            </w:tcBorders>
            <w:shd w:val="clear" w:color="auto" w:fill="FFFFFF" w:themeFill="background1"/>
            <w:vAlign w:val="center"/>
          </w:tcPr>
          <w:p w14:paraId="20297718" w14:textId="77777777" w:rsidR="0025288D" w:rsidRPr="000A3D3E" w:rsidRDefault="0025288D" w:rsidP="0025288D">
            <w:pPr>
              <w:autoSpaceDE w:val="0"/>
              <w:autoSpaceDN w:val="0"/>
              <w:adjustRightInd w:val="0"/>
              <w:spacing w:after="0" w:line="240" w:lineRule="auto"/>
              <w:jc w:val="center"/>
              <w:rPr>
                <w:rFonts w:ascii="Arial Narrow" w:eastAsia="Calibri,Bold" w:hAnsi="Arial Narrow"/>
                <w:bCs/>
                <w:color w:val="000000"/>
              </w:rPr>
            </w:pPr>
            <w:r w:rsidRPr="000A3D3E">
              <w:rPr>
                <w:rFonts w:ascii="Arial Narrow" w:eastAsia="Calibri,Bold" w:hAnsi="Arial Narrow"/>
                <w:bCs/>
                <w:color w:val="000000"/>
              </w:rPr>
              <w:t xml:space="preserve">Meta </w:t>
            </w:r>
            <w:proofErr w:type="gramStart"/>
            <w:r w:rsidRPr="000A3D3E">
              <w:rPr>
                <w:rFonts w:ascii="Arial Narrow" w:eastAsia="Calibri,Bold" w:hAnsi="Arial Narrow"/>
                <w:bCs/>
                <w:color w:val="000000"/>
              </w:rPr>
              <w:t>1</w:t>
            </w:r>
            <w:proofErr w:type="gramEnd"/>
          </w:p>
        </w:tc>
        <w:tc>
          <w:tcPr>
            <w:tcW w:w="1304" w:type="dxa"/>
            <w:shd w:val="clear" w:color="auto" w:fill="FFFFFF" w:themeFill="background1"/>
            <w:vAlign w:val="center"/>
          </w:tcPr>
          <w:p w14:paraId="20297719"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304" w:type="dxa"/>
            <w:shd w:val="clear" w:color="auto" w:fill="FFFFFF" w:themeFill="background1"/>
            <w:vAlign w:val="center"/>
          </w:tcPr>
          <w:p w14:paraId="2029771A"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469" w:type="dxa"/>
            <w:shd w:val="clear" w:color="auto" w:fill="FFFFFF" w:themeFill="background1"/>
            <w:vAlign w:val="center"/>
          </w:tcPr>
          <w:p w14:paraId="2029771B"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417" w:type="dxa"/>
            <w:shd w:val="clear" w:color="auto" w:fill="FFFFFF" w:themeFill="background1"/>
            <w:vAlign w:val="center"/>
          </w:tcPr>
          <w:p w14:paraId="2029771C"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276" w:type="dxa"/>
            <w:shd w:val="clear" w:color="auto" w:fill="FFFFFF" w:themeFill="background1"/>
            <w:vAlign w:val="center"/>
          </w:tcPr>
          <w:p w14:paraId="2029771D"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452" w:type="dxa"/>
            <w:shd w:val="clear" w:color="auto" w:fill="FFFFFF" w:themeFill="background1"/>
            <w:vAlign w:val="center"/>
          </w:tcPr>
          <w:p w14:paraId="2029771E"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r>
      <w:tr w:rsidR="0025288D" w14:paraId="20297727" w14:textId="77777777" w:rsidTr="00504353">
        <w:trPr>
          <w:trHeight w:val="427"/>
        </w:trPr>
        <w:tc>
          <w:tcPr>
            <w:tcW w:w="1418" w:type="dxa"/>
            <w:tcBorders>
              <w:top w:val="single" w:sz="4" w:space="0" w:color="auto"/>
              <w:bottom w:val="single" w:sz="4" w:space="0" w:color="auto"/>
            </w:tcBorders>
            <w:shd w:val="clear" w:color="auto" w:fill="FFFFFF" w:themeFill="background1"/>
            <w:vAlign w:val="center"/>
          </w:tcPr>
          <w:p w14:paraId="20297720" w14:textId="77777777" w:rsidR="0025288D" w:rsidRPr="000A3D3E" w:rsidRDefault="0025288D" w:rsidP="0025288D">
            <w:pPr>
              <w:autoSpaceDE w:val="0"/>
              <w:autoSpaceDN w:val="0"/>
              <w:adjustRightInd w:val="0"/>
              <w:spacing w:after="0" w:line="240" w:lineRule="auto"/>
              <w:jc w:val="center"/>
              <w:rPr>
                <w:rFonts w:ascii="Arial Narrow" w:eastAsia="Calibri,Bold" w:hAnsi="Arial Narrow"/>
                <w:bCs/>
                <w:color w:val="000000"/>
              </w:rPr>
            </w:pPr>
            <w:r w:rsidRPr="000A3D3E">
              <w:rPr>
                <w:rFonts w:ascii="Arial Narrow" w:eastAsia="Calibri,Bold" w:hAnsi="Arial Narrow"/>
                <w:bCs/>
                <w:color w:val="000000"/>
              </w:rPr>
              <w:t xml:space="preserve">Meta </w:t>
            </w:r>
            <w:proofErr w:type="gramStart"/>
            <w:r w:rsidRPr="000A3D3E">
              <w:rPr>
                <w:rFonts w:ascii="Arial Narrow" w:eastAsia="Calibri,Bold" w:hAnsi="Arial Narrow"/>
                <w:bCs/>
                <w:color w:val="000000"/>
              </w:rPr>
              <w:t>2</w:t>
            </w:r>
            <w:proofErr w:type="gramEnd"/>
          </w:p>
        </w:tc>
        <w:tc>
          <w:tcPr>
            <w:tcW w:w="1304" w:type="dxa"/>
            <w:shd w:val="clear" w:color="auto" w:fill="FFFFFF" w:themeFill="background1"/>
            <w:vAlign w:val="center"/>
          </w:tcPr>
          <w:p w14:paraId="20297721"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304" w:type="dxa"/>
            <w:shd w:val="clear" w:color="auto" w:fill="FFFFFF" w:themeFill="background1"/>
            <w:vAlign w:val="center"/>
          </w:tcPr>
          <w:p w14:paraId="20297722"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469" w:type="dxa"/>
            <w:shd w:val="clear" w:color="auto" w:fill="FFFFFF" w:themeFill="background1"/>
            <w:vAlign w:val="center"/>
          </w:tcPr>
          <w:p w14:paraId="20297723"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417" w:type="dxa"/>
            <w:shd w:val="clear" w:color="auto" w:fill="FFFFFF" w:themeFill="background1"/>
            <w:vAlign w:val="center"/>
          </w:tcPr>
          <w:p w14:paraId="20297724"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276" w:type="dxa"/>
            <w:shd w:val="clear" w:color="auto" w:fill="FFFFFF" w:themeFill="background1"/>
            <w:vAlign w:val="center"/>
          </w:tcPr>
          <w:p w14:paraId="20297725"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452" w:type="dxa"/>
            <w:shd w:val="clear" w:color="auto" w:fill="FFFFFF" w:themeFill="background1"/>
            <w:vAlign w:val="center"/>
          </w:tcPr>
          <w:p w14:paraId="20297726"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r>
      <w:tr w:rsidR="0025288D" w14:paraId="2029772F" w14:textId="77777777" w:rsidTr="00504353">
        <w:trPr>
          <w:trHeight w:val="427"/>
        </w:trPr>
        <w:tc>
          <w:tcPr>
            <w:tcW w:w="1418" w:type="dxa"/>
            <w:tcBorders>
              <w:top w:val="single" w:sz="4" w:space="0" w:color="auto"/>
              <w:bottom w:val="single" w:sz="4" w:space="0" w:color="auto"/>
            </w:tcBorders>
            <w:shd w:val="clear" w:color="auto" w:fill="FFFFFF" w:themeFill="background1"/>
            <w:vAlign w:val="center"/>
          </w:tcPr>
          <w:p w14:paraId="20297728" w14:textId="77777777" w:rsidR="0025288D" w:rsidRPr="000A3D3E" w:rsidRDefault="0025288D" w:rsidP="0025288D">
            <w:pPr>
              <w:autoSpaceDE w:val="0"/>
              <w:autoSpaceDN w:val="0"/>
              <w:adjustRightInd w:val="0"/>
              <w:spacing w:after="0" w:line="240" w:lineRule="auto"/>
              <w:jc w:val="center"/>
              <w:rPr>
                <w:rFonts w:ascii="Arial Narrow" w:eastAsia="Calibri,Bold" w:hAnsi="Arial Narrow"/>
                <w:bCs/>
                <w:color w:val="000000"/>
              </w:rPr>
            </w:pPr>
            <w:r w:rsidRPr="000A3D3E">
              <w:rPr>
                <w:rFonts w:ascii="Arial Narrow" w:eastAsia="Calibri,Bold" w:hAnsi="Arial Narrow"/>
                <w:bCs/>
                <w:color w:val="000000"/>
              </w:rPr>
              <w:t xml:space="preserve">Meta </w:t>
            </w:r>
            <w:proofErr w:type="gramStart"/>
            <w:r w:rsidRPr="000A3D3E">
              <w:rPr>
                <w:rFonts w:ascii="Arial Narrow" w:eastAsia="Calibri,Bold" w:hAnsi="Arial Narrow"/>
                <w:bCs/>
                <w:color w:val="000000"/>
              </w:rPr>
              <w:t>3</w:t>
            </w:r>
            <w:proofErr w:type="gramEnd"/>
          </w:p>
        </w:tc>
        <w:tc>
          <w:tcPr>
            <w:tcW w:w="1304" w:type="dxa"/>
            <w:shd w:val="clear" w:color="auto" w:fill="FFFFFF" w:themeFill="background1"/>
            <w:vAlign w:val="center"/>
          </w:tcPr>
          <w:p w14:paraId="20297729"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304" w:type="dxa"/>
            <w:shd w:val="clear" w:color="auto" w:fill="FFFFFF" w:themeFill="background1"/>
            <w:vAlign w:val="center"/>
          </w:tcPr>
          <w:p w14:paraId="2029772A"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469" w:type="dxa"/>
            <w:shd w:val="clear" w:color="auto" w:fill="FFFFFF" w:themeFill="background1"/>
            <w:vAlign w:val="center"/>
          </w:tcPr>
          <w:p w14:paraId="2029772B"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417" w:type="dxa"/>
            <w:shd w:val="clear" w:color="auto" w:fill="FFFFFF" w:themeFill="background1"/>
            <w:vAlign w:val="center"/>
          </w:tcPr>
          <w:p w14:paraId="2029772C"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276" w:type="dxa"/>
            <w:shd w:val="clear" w:color="auto" w:fill="FFFFFF" w:themeFill="background1"/>
            <w:vAlign w:val="center"/>
          </w:tcPr>
          <w:p w14:paraId="2029772D"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452" w:type="dxa"/>
            <w:shd w:val="clear" w:color="auto" w:fill="FFFFFF" w:themeFill="background1"/>
            <w:vAlign w:val="center"/>
          </w:tcPr>
          <w:p w14:paraId="2029772E"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r>
      <w:tr w:rsidR="0025288D" w14:paraId="20297737" w14:textId="77777777" w:rsidTr="00504353">
        <w:trPr>
          <w:trHeight w:val="427"/>
        </w:trPr>
        <w:tc>
          <w:tcPr>
            <w:tcW w:w="1418" w:type="dxa"/>
            <w:tcBorders>
              <w:top w:val="single" w:sz="4" w:space="0" w:color="auto"/>
              <w:bottom w:val="single" w:sz="4" w:space="0" w:color="auto"/>
            </w:tcBorders>
            <w:shd w:val="clear" w:color="auto" w:fill="FFFFFF" w:themeFill="background1"/>
            <w:vAlign w:val="center"/>
          </w:tcPr>
          <w:p w14:paraId="20297730"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r>
              <w:rPr>
                <w:rFonts w:ascii="Arial Narrow" w:eastAsia="Calibri,Bold" w:hAnsi="Arial Narrow"/>
                <w:bCs/>
                <w:color w:val="000000"/>
              </w:rPr>
              <w:t xml:space="preserve">Meta </w:t>
            </w:r>
            <w:proofErr w:type="gramStart"/>
            <w:r>
              <w:rPr>
                <w:rFonts w:ascii="Arial Narrow" w:eastAsia="Calibri,Bold" w:hAnsi="Arial Narrow"/>
                <w:bCs/>
                <w:color w:val="000000"/>
              </w:rPr>
              <w:t>4</w:t>
            </w:r>
            <w:proofErr w:type="gramEnd"/>
          </w:p>
        </w:tc>
        <w:tc>
          <w:tcPr>
            <w:tcW w:w="1304" w:type="dxa"/>
            <w:shd w:val="clear" w:color="auto" w:fill="FFFFFF" w:themeFill="background1"/>
            <w:vAlign w:val="center"/>
          </w:tcPr>
          <w:p w14:paraId="20297731"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304" w:type="dxa"/>
            <w:shd w:val="clear" w:color="auto" w:fill="FFFFFF" w:themeFill="background1"/>
            <w:vAlign w:val="center"/>
          </w:tcPr>
          <w:p w14:paraId="20297732"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469" w:type="dxa"/>
            <w:shd w:val="clear" w:color="auto" w:fill="FFFFFF" w:themeFill="background1"/>
            <w:vAlign w:val="center"/>
          </w:tcPr>
          <w:p w14:paraId="20297733"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417" w:type="dxa"/>
            <w:shd w:val="clear" w:color="auto" w:fill="FFFFFF" w:themeFill="background1"/>
            <w:vAlign w:val="center"/>
          </w:tcPr>
          <w:p w14:paraId="20297734"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276" w:type="dxa"/>
            <w:shd w:val="clear" w:color="auto" w:fill="FFFFFF" w:themeFill="background1"/>
            <w:vAlign w:val="center"/>
          </w:tcPr>
          <w:p w14:paraId="20297735"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452" w:type="dxa"/>
            <w:shd w:val="clear" w:color="auto" w:fill="FFFFFF" w:themeFill="background1"/>
            <w:vAlign w:val="center"/>
          </w:tcPr>
          <w:p w14:paraId="20297736"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r>
      <w:tr w:rsidR="0025288D" w14:paraId="2029773F" w14:textId="77777777" w:rsidTr="00504353">
        <w:trPr>
          <w:trHeight w:val="427"/>
        </w:trPr>
        <w:tc>
          <w:tcPr>
            <w:tcW w:w="1418" w:type="dxa"/>
            <w:tcBorders>
              <w:top w:val="single" w:sz="4" w:space="0" w:color="auto"/>
            </w:tcBorders>
            <w:shd w:val="clear" w:color="auto" w:fill="FFFFFF" w:themeFill="background1"/>
            <w:vAlign w:val="center"/>
          </w:tcPr>
          <w:p w14:paraId="20297738"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r>
              <w:rPr>
                <w:rFonts w:ascii="Arial Narrow" w:eastAsia="Calibri,Bold" w:hAnsi="Arial Narrow"/>
                <w:b/>
                <w:bCs/>
                <w:color w:val="000000"/>
              </w:rPr>
              <w:t>Total R$</w:t>
            </w:r>
          </w:p>
        </w:tc>
        <w:tc>
          <w:tcPr>
            <w:tcW w:w="1304" w:type="dxa"/>
            <w:shd w:val="clear" w:color="auto" w:fill="FFFFFF" w:themeFill="background1"/>
            <w:vAlign w:val="center"/>
          </w:tcPr>
          <w:p w14:paraId="20297739"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304" w:type="dxa"/>
            <w:shd w:val="clear" w:color="auto" w:fill="FFFFFF" w:themeFill="background1"/>
            <w:vAlign w:val="center"/>
          </w:tcPr>
          <w:p w14:paraId="2029773A"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469" w:type="dxa"/>
            <w:shd w:val="clear" w:color="auto" w:fill="FFFFFF" w:themeFill="background1"/>
            <w:vAlign w:val="center"/>
          </w:tcPr>
          <w:p w14:paraId="2029773B"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417" w:type="dxa"/>
            <w:shd w:val="clear" w:color="auto" w:fill="FFFFFF" w:themeFill="background1"/>
            <w:vAlign w:val="center"/>
          </w:tcPr>
          <w:p w14:paraId="2029773C"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276" w:type="dxa"/>
            <w:shd w:val="clear" w:color="auto" w:fill="FFFFFF" w:themeFill="background1"/>
            <w:vAlign w:val="center"/>
          </w:tcPr>
          <w:p w14:paraId="2029773D"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c>
          <w:tcPr>
            <w:tcW w:w="1452" w:type="dxa"/>
            <w:shd w:val="clear" w:color="auto" w:fill="FFFFFF" w:themeFill="background1"/>
            <w:vAlign w:val="center"/>
          </w:tcPr>
          <w:p w14:paraId="2029773E" w14:textId="77777777" w:rsidR="0025288D" w:rsidRDefault="0025288D" w:rsidP="0025288D">
            <w:pPr>
              <w:autoSpaceDE w:val="0"/>
              <w:autoSpaceDN w:val="0"/>
              <w:adjustRightInd w:val="0"/>
              <w:spacing w:after="0" w:line="240" w:lineRule="auto"/>
              <w:jc w:val="center"/>
              <w:rPr>
                <w:rFonts w:ascii="Arial Narrow" w:eastAsia="Calibri,Bold" w:hAnsi="Arial Narrow"/>
                <w:b/>
                <w:bCs/>
                <w:color w:val="000000"/>
              </w:rPr>
            </w:pPr>
          </w:p>
        </w:tc>
      </w:tr>
    </w:tbl>
    <w:p w14:paraId="20297740" w14:textId="77777777" w:rsidR="0025288D" w:rsidRDefault="0025288D"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741" w14:textId="77777777" w:rsidR="0025288D" w:rsidRDefault="0025288D"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742" w14:textId="77777777" w:rsidR="0025288D" w:rsidRDefault="0025288D"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743" w14:textId="77777777" w:rsidR="0025288D" w:rsidRDefault="0025288D"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744" w14:textId="77777777" w:rsidR="0025288D" w:rsidRDefault="0025288D"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745" w14:textId="77777777" w:rsidR="0025288D" w:rsidRDefault="0025288D"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746" w14:textId="77777777" w:rsidR="0025288D" w:rsidRDefault="0025288D"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747" w14:textId="77777777" w:rsidR="0025288D" w:rsidRDefault="0025288D"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748" w14:textId="77777777" w:rsidR="0025288D" w:rsidRDefault="0025288D"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749" w14:textId="77777777" w:rsidR="0025288D" w:rsidRDefault="0025288D"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74A" w14:textId="77777777" w:rsidR="0025288D" w:rsidRDefault="0025288D"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0"/>
      </w:tblGrid>
      <w:tr w:rsidR="00504353" w:rsidRPr="00043D20" w14:paraId="2029774C" w14:textId="77777777" w:rsidTr="00504353">
        <w:trPr>
          <w:trHeight w:val="414"/>
        </w:trPr>
        <w:tc>
          <w:tcPr>
            <w:tcW w:w="9640" w:type="dxa"/>
            <w:shd w:val="clear" w:color="auto" w:fill="D9D9D9" w:themeFill="background1" w:themeFillShade="D9"/>
            <w:vAlign w:val="center"/>
          </w:tcPr>
          <w:p w14:paraId="2029774B" w14:textId="77777777" w:rsidR="00504353" w:rsidRDefault="00504353" w:rsidP="00504353">
            <w:pPr>
              <w:autoSpaceDE w:val="0"/>
              <w:autoSpaceDN w:val="0"/>
              <w:adjustRightInd w:val="0"/>
              <w:spacing w:after="0" w:line="240" w:lineRule="auto"/>
              <w:rPr>
                <w:rFonts w:ascii="Arial Narrow" w:eastAsia="Calibri,Bold" w:hAnsi="Arial Narrow"/>
                <w:bCs/>
                <w:color w:val="000000"/>
              </w:rPr>
            </w:pPr>
            <w:r>
              <w:rPr>
                <w:rFonts w:ascii="Arial Narrow" w:eastAsia="Calibri,Bold" w:hAnsi="Arial Narrow"/>
                <w:b/>
                <w:bCs/>
                <w:color w:val="000000"/>
                <w:sz w:val="24"/>
                <w:szCs w:val="24"/>
              </w:rPr>
              <w:t>15. DECLARAÇÃO</w:t>
            </w:r>
            <w:r w:rsidRPr="005F3782">
              <w:rPr>
                <w:rFonts w:ascii="Arial Narrow" w:eastAsia="Calibri,Bold" w:hAnsi="Arial Narrow"/>
                <w:b/>
                <w:bCs/>
                <w:color w:val="000000"/>
                <w:sz w:val="24"/>
                <w:szCs w:val="24"/>
              </w:rPr>
              <w:t xml:space="preserve"> PROPONENTE</w:t>
            </w:r>
            <w:r>
              <w:rPr>
                <w:rFonts w:ascii="Arial Narrow" w:eastAsia="Calibri,Bold" w:hAnsi="Arial Narrow"/>
                <w:b/>
                <w:bCs/>
                <w:color w:val="000000"/>
                <w:sz w:val="24"/>
                <w:szCs w:val="24"/>
              </w:rPr>
              <w:t xml:space="preserve"> DO ÓRGÃO/ENTIDADE PROPONENTE</w:t>
            </w:r>
          </w:p>
        </w:tc>
      </w:tr>
      <w:tr w:rsidR="00504353" w:rsidRPr="00043D20" w14:paraId="20297756" w14:textId="77777777" w:rsidTr="00504353">
        <w:trPr>
          <w:trHeight w:val="1500"/>
        </w:trPr>
        <w:tc>
          <w:tcPr>
            <w:tcW w:w="9640" w:type="dxa"/>
            <w:shd w:val="clear" w:color="auto" w:fill="FFFFFF" w:themeFill="background1"/>
          </w:tcPr>
          <w:p w14:paraId="2029774D" w14:textId="77777777" w:rsidR="00504353" w:rsidRDefault="00504353" w:rsidP="00504353">
            <w:pPr>
              <w:autoSpaceDE w:val="0"/>
              <w:autoSpaceDN w:val="0"/>
              <w:adjustRightInd w:val="0"/>
              <w:spacing w:after="0" w:line="240" w:lineRule="auto"/>
              <w:rPr>
                <w:rFonts w:ascii="Arial Narrow" w:eastAsia="Calibri,Bold" w:hAnsi="Arial Narrow"/>
                <w:bCs/>
                <w:color w:val="000000"/>
              </w:rPr>
            </w:pPr>
          </w:p>
          <w:p w14:paraId="2029774E" w14:textId="77777777" w:rsidR="00504353" w:rsidRDefault="00504353" w:rsidP="00504353">
            <w:pPr>
              <w:shd w:val="clear" w:color="auto" w:fill="FFFFFF" w:themeFill="background1"/>
              <w:autoSpaceDE w:val="0"/>
              <w:autoSpaceDN w:val="0"/>
              <w:adjustRightInd w:val="0"/>
              <w:spacing w:after="0" w:line="240" w:lineRule="auto"/>
              <w:rPr>
                <w:rFonts w:ascii="Arial Narrow" w:eastAsia="Calibri,Bold" w:hAnsi="Arial Narrow"/>
                <w:bCs/>
                <w:color w:val="000000"/>
              </w:rPr>
            </w:pPr>
            <w:r w:rsidRPr="00043D20">
              <w:rPr>
                <w:rFonts w:ascii="Arial Narrow" w:eastAsia="Calibri,Bold" w:hAnsi="Arial Narrow"/>
                <w:bCs/>
                <w:color w:val="000000"/>
              </w:rPr>
              <w:t>Na qualidade de representante legal do proponente, declaro, para fins de prova junto a Prefeitura Municipal de Manaus, para os efeitos e sob as penas da lei, que inexiste qualquer débito em mora ou em situação de inadimplência com o Tesouro Nacional, Estadual, Municipal ou qualquer órgão ou entidade da Administração Pública Federal, Estadual e Municipal, que impeça o Termo de C</w:t>
            </w:r>
            <w:r>
              <w:rPr>
                <w:rFonts w:ascii="Arial Narrow" w:eastAsia="Calibri,Bold" w:hAnsi="Arial Narrow"/>
                <w:bCs/>
                <w:color w:val="000000"/>
              </w:rPr>
              <w:t>olaboração</w:t>
            </w:r>
            <w:r w:rsidRPr="00043D20">
              <w:rPr>
                <w:rFonts w:ascii="Arial Narrow" w:eastAsia="Calibri,Bold" w:hAnsi="Arial Narrow"/>
                <w:bCs/>
                <w:color w:val="000000"/>
              </w:rPr>
              <w:t>, na forma deste Plano de Trabalho.</w:t>
            </w:r>
          </w:p>
          <w:p w14:paraId="2029774F" w14:textId="77777777" w:rsidR="00504353" w:rsidRPr="00043D20" w:rsidRDefault="00504353" w:rsidP="00504353">
            <w:pPr>
              <w:shd w:val="clear" w:color="auto" w:fill="FFFFFF" w:themeFill="background1"/>
              <w:autoSpaceDE w:val="0"/>
              <w:autoSpaceDN w:val="0"/>
              <w:adjustRightInd w:val="0"/>
              <w:spacing w:after="0" w:line="240" w:lineRule="auto"/>
              <w:rPr>
                <w:rFonts w:ascii="Arial Narrow" w:eastAsia="Calibri,Bold" w:hAnsi="Arial Narrow"/>
                <w:bCs/>
                <w:color w:val="000000"/>
              </w:rPr>
            </w:pPr>
            <w:r w:rsidRPr="00043D20">
              <w:rPr>
                <w:rFonts w:ascii="Arial Narrow" w:eastAsia="Calibri,Bold" w:hAnsi="Arial Narrow"/>
                <w:bCs/>
                <w:color w:val="000000"/>
              </w:rPr>
              <w:t>Nestes Termos</w:t>
            </w:r>
          </w:p>
          <w:p w14:paraId="20297750" w14:textId="77777777" w:rsidR="00504353" w:rsidRPr="00043D20" w:rsidRDefault="00504353" w:rsidP="00504353">
            <w:pPr>
              <w:shd w:val="clear" w:color="auto" w:fill="FFFFFF" w:themeFill="background1"/>
              <w:autoSpaceDE w:val="0"/>
              <w:autoSpaceDN w:val="0"/>
              <w:adjustRightInd w:val="0"/>
              <w:spacing w:after="0" w:line="240" w:lineRule="auto"/>
              <w:rPr>
                <w:rFonts w:ascii="Arial Narrow" w:eastAsia="Calibri,Bold" w:hAnsi="Arial Narrow"/>
                <w:bCs/>
                <w:color w:val="000000"/>
              </w:rPr>
            </w:pPr>
            <w:r w:rsidRPr="00043D20">
              <w:rPr>
                <w:rFonts w:ascii="Arial Narrow" w:eastAsia="Calibri,Bold" w:hAnsi="Arial Narrow"/>
                <w:bCs/>
                <w:color w:val="000000"/>
              </w:rPr>
              <w:t>Pede Deferimento</w:t>
            </w:r>
            <w:r>
              <w:rPr>
                <w:rFonts w:ascii="Arial Narrow" w:eastAsia="Calibri,Bold" w:hAnsi="Arial Narrow"/>
                <w:bCs/>
                <w:color w:val="000000"/>
              </w:rPr>
              <w:t>.</w:t>
            </w:r>
          </w:p>
          <w:p w14:paraId="20297751" w14:textId="77777777" w:rsidR="00504353" w:rsidRPr="00043D20" w:rsidRDefault="00504353" w:rsidP="00504353">
            <w:pPr>
              <w:shd w:val="clear" w:color="auto" w:fill="FFFFFF" w:themeFill="background1"/>
              <w:autoSpaceDE w:val="0"/>
              <w:autoSpaceDN w:val="0"/>
              <w:adjustRightInd w:val="0"/>
              <w:spacing w:after="0" w:line="240" w:lineRule="auto"/>
              <w:rPr>
                <w:rFonts w:ascii="Arial Narrow" w:eastAsia="Calibri,Bold" w:hAnsi="Arial Narrow"/>
                <w:bCs/>
                <w:color w:val="000000"/>
              </w:rPr>
            </w:pPr>
          </w:p>
          <w:p w14:paraId="20297752" w14:textId="77777777" w:rsidR="00504353" w:rsidRDefault="00504353" w:rsidP="00504353">
            <w:pPr>
              <w:shd w:val="clear" w:color="auto" w:fill="FFFFFF" w:themeFill="background1"/>
              <w:autoSpaceDE w:val="0"/>
              <w:autoSpaceDN w:val="0"/>
              <w:adjustRightInd w:val="0"/>
              <w:spacing w:after="0" w:line="240" w:lineRule="auto"/>
              <w:rPr>
                <w:rFonts w:ascii="Arial Narrow" w:eastAsia="Calibri,Bold" w:hAnsi="Arial Narrow"/>
                <w:b/>
                <w:bCs/>
                <w:color w:val="000000"/>
              </w:rPr>
            </w:pPr>
            <w:r w:rsidRPr="00043D20">
              <w:rPr>
                <w:rFonts w:ascii="Arial Narrow" w:eastAsia="Calibri,Bold" w:hAnsi="Arial Narrow"/>
                <w:bCs/>
                <w:color w:val="000000"/>
              </w:rPr>
              <w:t>Manaus – AM</w:t>
            </w:r>
            <w:proofErr w:type="gramStart"/>
            <w:r>
              <w:rPr>
                <w:rFonts w:ascii="Arial Narrow" w:eastAsia="Calibri,Bold" w:hAnsi="Arial Narrow"/>
                <w:bCs/>
                <w:color w:val="000000"/>
              </w:rPr>
              <w:t xml:space="preserve">  </w:t>
            </w:r>
            <w:proofErr w:type="spellStart"/>
            <w:proofErr w:type="gramEnd"/>
            <w:r>
              <w:rPr>
                <w:rFonts w:ascii="Arial Narrow" w:eastAsia="Calibri,Bold" w:hAnsi="Arial Narrow"/>
                <w:bCs/>
                <w:color w:val="000000"/>
              </w:rPr>
              <w:t>xxx</w:t>
            </w:r>
            <w:proofErr w:type="spellEnd"/>
            <w:r w:rsidRPr="00043D20">
              <w:rPr>
                <w:rFonts w:ascii="Arial Narrow" w:eastAsia="Calibri,Bold" w:hAnsi="Arial Narrow"/>
                <w:bCs/>
                <w:color w:val="000000"/>
              </w:rPr>
              <w:t xml:space="preserve"> de </w:t>
            </w:r>
            <w:proofErr w:type="spellStart"/>
            <w:r>
              <w:rPr>
                <w:rFonts w:ascii="Arial Narrow" w:eastAsia="Calibri,Bold" w:hAnsi="Arial Narrow"/>
                <w:bCs/>
                <w:color w:val="000000"/>
              </w:rPr>
              <w:t>xxxxxx</w:t>
            </w:r>
            <w:proofErr w:type="spellEnd"/>
            <w:r w:rsidRPr="00043D20">
              <w:rPr>
                <w:rFonts w:ascii="Arial Narrow" w:eastAsia="Calibri,Bold" w:hAnsi="Arial Narrow"/>
                <w:bCs/>
                <w:color w:val="000000"/>
              </w:rPr>
              <w:t xml:space="preserve"> de </w:t>
            </w:r>
            <w:r>
              <w:rPr>
                <w:rFonts w:ascii="Arial Narrow" w:eastAsia="Calibri,Bold" w:hAnsi="Arial Narrow"/>
                <w:bCs/>
                <w:color w:val="000000"/>
              </w:rPr>
              <w:t>2019</w:t>
            </w:r>
          </w:p>
          <w:p w14:paraId="20297753" w14:textId="77777777" w:rsidR="00504353" w:rsidRPr="00043D20" w:rsidRDefault="00504353" w:rsidP="00504353">
            <w:pPr>
              <w:shd w:val="clear" w:color="auto" w:fill="FFFFFF" w:themeFill="background1"/>
              <w:autoSpaceDE w:val="0"/>
              <w:autoSpaceDN w:val="0"/>
              <w:adjustRightInd w:val="0"/>
              <w:spacing w:after="0" w:line="240" w:lineRule="auto"/>
              <w:jc w:val="center"/>
              <w:rPr>
                <w:rFonts w:ascii="Arial Narrow" w:eastAsia="Calibri,Bold" w:hAnsi="Arial Narrow"/>
                <w:b/>
                <w:bCs/>
                <w:color w:val="000000"/>
              </w:rPr>
            </w:pPr>
            <w:r w:rsidRPr="00043D20">
              <w:rPr>
                <w:rFonts w:ascii="Arial Narrow" w:eastAsia="Calibri,Bold" w:hAnsi="Arial Narrow"/>
                <w:b/>
                <w:bCs/>
                <w:color w:val="000000"/>
              </w:rPr>
              <w:t>_____________________________</w:t>
            </w:r>
          </w:p>
          <w:p w14:paraId="20297754" w14:textId="77777777" w:rsidR="00504353" w:rsidRDefault="00504353" w:rsidP="00504353">
            <w:pPr>
              <w:shd w:val="clear" w:color="auto" w:fill="FFFFFF" w:themeFill="background1"/>
              <w:autoSpaceDE w:val="0"/>
              <w:autoSpaceDN w:val="0"/>
              <w:adjustRightInd w:val="0"/>
              <w:spacing w:after="0" w:line="240" w:lineRule="auto"/>
              <w:jc w:val="center"/>
              <w:rPr>
                <w:rFonts w:ascii="Arial Narrow" w:eastAsia="Calibri,Bold" w:hAnsi="Arial Narrow"/>
                <w:bCs/>
                <w:color w:val="000000"/>
              </w:rPr>
            </w:pPr>
            <w:r w:rsidRPr="00043D20">
              <w:rPr>
                <w:rFonts w:ascii="Arial Narrow" w:eastAsia="Calibri,Bold" w:hAnsi="Arial Narrow"/>
                <w:bCs/>
                <w:color w:val="000000"/>
              </w:rPr>
              <w:t>Assinatura do representante legal</w:t>
            </w:r>
          </w:p>
          <w:p w14:paraId="20297755" w14:textId="77777777" w:rsidR="00504353" w:rsidRPr="00043D20" w:rsidRDefault="00504353" w:rsidP="00504353">
            <w:pPr>
              <w:autoSpaceDE w:val="0"/>
              <w:autoSpaceDN w:val="0"/>
              <w:adjustRightInd w:val="0"/>
              <w:spacing w:after="0" w:line="240" w:lineRule="auto"/>
              <w:jc w:val="center"/>
              <w:rPr>
                <w:rFonts w:ascii="Arial Narrow" w:eastAsia="Calibri,Bold" w:hAnsi="Arial Narrow"/>
                <w:b/>
                <w:bCs/>
                <w:color w:val="000000"/>
              </w:rPr>
            </w:pPr>
          </w:p>
        </w:tc>
      </w:tr>
      <w:tr w:rsidR="00504353" w:rsidRPr="00B801F1" w14:paraId="20297758" w14:textId="77777777" w:rsidTr="00504353">
        <w:tblPrEx>
          <w:tblLook w:val="04A0" w:firstRow="1" w:lastRow="0" w:firstColumn="1" w:lastColumn="0" w:noHBand="0" w:noVBand="1"/>
        </w:tblPrEx>
        <w:trPr>
          <w:trHeight w:val="471"/>
        </w:trPr>
        <w:tc>
          <w:tcPr>
            <w:tcW w:w="9640" w:type="dxa"/>
            <w:shd w:val="clear" w:color="auto" w:fill="D9D9D9" w:themeFill="background1" w:themeFillShade="D9"/>
            <w:vAlign w:val="center"/>
          </w:tcPr>
          <w:p w14:paraId="20297757" w14:textId="77777777" w:rsidR="00504353" w:rsidRDefault="00504353" w:rsidP="00504353">
            <w:pPr>
              <w:autoSpaceDE w:val="0"/>
              <w:autoSpaceDN w:val="0"/>
              <w:adjustRightInd w:val="0"/>
              <w:spacing w:after="0" w:line="240" w:lineRule="auto"/>
              <w:rPr>
                <w:rFonts w:ascii="Arial Narrow" w:eastAsia="Calibri,Bold" w:hAnsi="Arial Narrow"/>
                <w:bCs/>
                <w:noProof/>
                <w:color w:val="000000"/>
                <w:sz w:val="24"/>
                <w:szCs w:val="24"/>
              </w:rPr>
            </w:pPr>
            <w:r>
              <w:rPr>
                <w:rFonts w:ascii="Arial Narrow" w:eastAsia="Calibri,Bold" w:hAnsi="Arial Narrow"/>
                <w:b/>
                <w:bCs/>
                <w:color w:val="000000"/>
                <w:sz w:val="24"/>
                <w:szCs w:val="24"/>
              </w:rPr>
              <w:t>16.  APROVAÇÃO PELA CONCEDENTE</w:t>
            </w:r>
          </w:p>
        </w:tc>
      </w:tr>
      <w:tr w:rsidR="00504353" w:rsidRPr="00B801F1" w14:paraId="20297764" w14:textId="77777777" w:rsidTr="00504353">
        <w:tblPrEx>
          <w:tblLook w:val="04A0" w:firstRow="1" w:lastRow="0" w:firstColumn="1" w:lastColumn="0" w:noHBand="0" w:noVBand="1"/>
        </w:tblPrEx>
        <w:tc>
          <w:tcPr>
            <w:tcW w:w="9640" w:type="dxa"/>
            <w:shd w:val="clear" w:color="auto" w:fill="FFFFFF" w:themeFill="background1"/>
          </w:tcPr>
          <w:p w14:paraId="20297759" w14:textId="77777777" w:rsidR="00504353" w:rsidRPr="00B801F1" w:rsidRDefault="00504353" w:rsidP="00504353">
            <w:pPr>
              <w:shd w:val="clear" w:color="auto" w:fill="FFFFFF" w:themeFill="background1"/>
              <w:autoSpaceDE w:val="0"/>
              <w:autoSpaceDN w:val="0"/>
              <w:adjustRightInd w:val="0"/>
              <w:spacing w:after="0" w:line="240" w:lineRule="auto"/>
              <w:rPr>
                <w:rFonts w:ascii="Arial Narrow" w:eastAsia="Calibri,Bold" w:hAnsi="Arial Narrow"/>
                <w:b/>
                <w:bCs/>
                <w:color w:val="000000"/>
                <w:sz w:val="24"/>
                <w:szCs w:val="24"/>
              </w:rPr>
            </w:pPr>
            <w:r>
              <w:rPr>
                <w:rFonts w:ascii="Calibri" w:eastAsia="Times New Roman" w:hAnsi="Calibri"/>
                <w:noProof/>
                <w:lang w:eastAsia="pt-BR"/>
              </w:rPr>
              <mc:AlternateContent>
                <mc:Choice Requires="wps">
                  <w:drawing>
                    <wp:anchor distT="0" distB="0" distL="114300" distR="114300" simplePos="0" relativeHeight="251667456" behindDoc="0" locked="0" layoutInCell="1" allowOverlap="1" wp14:anchorId="202978B3" wp14:editId="202978B4">
                      <wp:simplePos x="0" y="0"/>
                      <wp:positionH relativeFrom="column">
                        <wp:posOffset>1706245</wp:posOffset>
                      </wp:positionH>
                      <wp:positionV relativeFrom="paragraph">
                        <wp:posOffset>140970</wp:posOffset>
                      </wp:positionV>
                      <wp:extent cx="273050" cy="237490"/>
                      <wp:effectExtent l="0" t="0" r="12700" b="10160"/>
                      <wp:wrapNone/>
                      <wp:docPr id="10"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37490"/>
                              </a:xfrm>
                              <a:prstGeom prst="rect">
                                <a:avLst/>
                              </a:prstGeom>
                              <a:solidFill>
                                <a:srgbClr val="FFFFFF"/>
                              </a:solidFill>
                              <a:ln w="9525">
                                <a:solidFill>
                                  <a:srgbClr val="000000"/>
                                </a:solidFill>
                                <a:miter lim="800000"/>
                                <a:headEnd/>
                                <a:tailEnd/>
                              </a:ln>
                            </wps:spPr>
                            <wps:txbx>
                              <w:txbxContent>
                                <w:p w14:paraId="202978E5" w14:textId="77777777" w:rsidR="00EE6AD6" w:rsidRDefault="00EE6AD6" w:rsidP="005043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ixa de texto 10" o:spid="_x0000_s1030" type="#_x0000_t202" style="position:absolute;left:0;text-align:left;margin-left:134.35pt;margin-top:11.1pt;width:21.5pt;height:1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">
                      <v:textbox>
                        <w:txbxContent>
                          <w:p w14:paraId="202978E5" w14:textId="77777777" w:rsidR="008B156F" w:rsidRDefault="008B156F" w:rsidP="00504353"/>
                        </w:txbxContent>
                      </v:textbox>
                    </v:shape>
                  </w:pict>
                </mc:Fallback>
              </mc:AlternateContent>
            </w:r>
            <w:r>
              <w:rPr>
                <w:rFonts w:ascii="Calibri" w:eastAsia="Times New Roman" w:hAnsi="Calibri"/>
                <w:noProof/>
                <w:lang w:eastAsia="pt-BR"/>
              </w:rPr>
              <mc:AlternateContent>
                <mc:Choice Requires="wps">
                  <w:drawing>
                    <wp:anchor distT="0" distB="0" distL="114300" distR="114300" simplePos="0" relativeHeight="251666432" behindDoc="0" locked="0" layoutInCell="1" allowOverlap="1" wp14:anchorId="202978B5" wp14:editId="202978B6">
                      <wp:simplePos x="0" y="0"/>
                      <wp:positionH relativeFrom="column">
                        <wp:posOffset>97790</wp:posOffset>
                      </wp:positionH>
                      <wp:positionV relativeFrom="paragraph">
                        <wp:posOffset>127635</wp:posOffset>
                      </wp:positionV>
                      <wp:extent cx="273050" cy="237490"/>
                      <wp:effectExtent l="0" t="0" r="12700" b="10160"/>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37490"/>
                              </a:xfrm>
                              <a:prstGeom prst="rect">
                                <a:avLst/>
                              </a:prstGeom>
                              <a:solidFill>
                                <a:srgbClr val="FFFFFF"/>
                              </a:solidFill>
                              <a:ln w="9525">
                                <a:solidFill>
                                  <a:srgbClr val="000000"/>
                                </a:solidFill>
                                <a:miter lim="800000"/>
                                <a:headEnd/>
                                <a:tailEnd/>
                              </a:ln>
                            </wps:spPr>
                            <wps:txbx>
                              <w:txbxContent>
                                <w:p w14:paraId="202978E6" w14:textId="77777777" w:rsidR="00EE6AD6" w:rsidRDefault="00EE6AD6" w:rsidP="005043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ixa de texto 9" o:spid="_x0000_s1031" type="#_x0000_t202" style="position:absolute;left:0;text-align:left;margin-left:7.7pt;margin-top:10.05pt;width:21.5pt;height:1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">
                      <v:textbox>
                        <w:txbxContent>
                          <w:p w14:paraId="202978E6" w14:textId="77777777" w:rsidR="008B156F" w:rsidRDefault="008B156F" w:rsidP="00504353"/>
                        </w:txbxContent>
                      </v:textbox>
                    </v:shape>
                  </w:pict>
                </mc:Fallback>
              </mc:AlternateContent>
            </w:r>
          </w:p>
          <w:p w14:paraId="2029775A" w14:textId="77777777" w:rsidR="00504353" w:rsidRPr="00445583" w:rsidRDefault="00504353" w:rsidP="00504353">
            <w:pPr>
              <w:shd w:val="clear" w:color="auto" w:fill="FFFFFF" w:themeFill="background1"/>
              <w:autoSpaceDE w:val="0"/>
              <w:autoSpaceDN w:val="0"/>
              <w:adjustRightInd w:val="0"/>
              <w:spacing w:after="0" w:line="240" w:lineRule="auto"/>
              <w:rPr>
                <w:rFonts w:ascii="Arial Narrow" w:eastAsia="Calibri,Bold" w:hAnsi="Arial Narrow"/>
                <w:bCs/>
                <w:color w:val="000000"/>
              </w:rPr>
            </w:pPr>
            <w:r>
              <w:rPr>
                <w:rFonts w:ascii="Arial Narrow" w:eastAsia="Calibri,Bold" w:hAnsi="Arial Narrow"/>
                <w:bCs/>
                <w:color w:val="000000"/>
              </w:rPr>
              <w:t xml:space="preserve">              DEFERIDO</w:t>
            </w:r>
            <w:r w:rsidRPr="00445583">
              <w:rPr>
                <w:rFonts w:ascii="Arial Narrow" w:eastAsia="Calibri,Bold" w:hAnsi="Arial Narrow"/>
                <w:bCs/>
                <w:color w:val="000000"/>
              </w:rPr>
              <w:t xml:space="preserve">                    </w:t>
            </w:r>
            <w:r>
              <w:rPr>
                <w:rFonts w:ascii="Arial Narrow" w:eastAsia="Calibri,Bold" w:hAnsi="Arial Narrow"/>
                <w:bCs/>
                <w:color w:val="000000"/>
              </w:rPr>
              <w:t xml:space="preserve">            INDEFERIDO</w:t>
            </w:r>
            <w:r w:rsidRPr="00445583">
              <w:rPr>
                <w:rFonts w:ascii="Arial Narrow" w:eastAsia="Calibri,Bold" w:hAnsi="Arial Narrow"/>
                <w:bCs/>
                <w:color w:val="000000"/>
              </w:rPr>
              <w:t xml:space="preserve">                </w:t>
            </w:r>
          </w:p>
          <w:p w14:paraId="2029775B" w14:textId="77777777" w:rsidR="00504353" w:rsidRDefault="00504353" w:rsidP="00504353">
            <w:pPr>
              <w:shd w:val="clear" w:color="auto" w:fill="FFFFFF" w:themeFill="background1"/>
              <w:autoSpaceDE w:val="0"/>
              <w:autoSpaceDN w:val="0"/>
              <w:adjustRightInd w:val="0"/>
              <w:spacing w:after="0" w:line="240" w:lineRule="auto"/>
              <w:rPr>
                <w:rFonts w:ascii="Arial Narrow" w:eastAsia="Calibri,Bold" w:hAnsi="Arial Narrow"/>
                <w:bCs/>
                <w:color w:val="000000"/>
              </w:rPr>
            </w:pPr>
          </w:p>
          <w:p w14:paraId="2029775C" w14:textId="77777777" w:rsidR="00504353" w:rsidRPr="00445583" w:rsidRDefault="00504353" w:rsidP="00504353">
            <w:pPr>
              <w:shd w:val="clear" w:color="auto" w:fill="FFFFFF" w:themeFill="background1"/>
              <w:autoSpaceDE w:val="0"/>
              <w:autoSpaceDN w:val="0"/>
              <w:adjustRightInd w:val="0"/>
              <w:spacing w:after="0" w:line="240" w:lineRule="auto"/>
              <w:rPr>
                <w:rFonts w:ascii="Arial Narrow" w:eastAsia="Calibri,Bold" w:hAnsi="Arial Narrow"/>
                <w:bCs/>
                <w:color w:val="000000"/>
              </w:rPr>
            </w:pPr>
            <w:r w:rsidRPr="00445583">
              <w:rPr>
                <w:rFonts w:ascii="Arial Narrow" w:eastAsia="Calibri,Bold" w:hAnsi="Arial Narrow"/>
                <w:bCs/>
                <w:color w:val="000000"/>
              </w:rPr>
              <w:t xml:space="preserve">Manaus – AM </w:t>
            </w:r>
            <w:proofErr w:type="spellStart"/>
            <w:r w:rsidRPr="00445583">
              <w:rPr>
                <w:rFonts w:ascii="Arial Narrow" w:eastAsia="Calibri,Bold" w:hAnsi="Arial Narrow"/>
                <w:bCs/>
                <w:color w:val="000000"/>
              </w:rPr>
              <w:t>xxx</w:t>
            </w:r>
            <w:proofErr w:type="spellEnd"/>
            <w:r w:rsidRPr="00445583">
              <w:rPr>
                <w:rFonts w:ascii="Arial Narrow" w:eastAsia="Calibri,Bold" w:hAnsi="Arial Narrow"/>
                <w:bCs/>
                <w:color w:val="000000"/>
              </w:rPr>
              <w:t xml:space="preserve"> de </w:t>
            </w:r>
            <w:proofErr w:type="spellStart"/>
            <w:r w:rsidRPr="00445583">
              <w:rPr>
                <w:rFonts w:ascii="Arial Narrow" w:eastAsia="Calibri,Bold" w:hAnsi="Arial Narrow"/>
                <w:bCs/>
                <w:color w:val="000000"/>
              </w:rPr>
              <w:t>xxxxx</w:t>
            </w:r>
            <w:proofErr w:type="spellEnd"/>
            <w:r>
              <w:rPr>
                <w:rFonts w:ascii="Arial Narrow" w:eastAsia="Calibri,Bold" w:hAnsi="Arial Narrow"/>
                <w:bCs/>
                <w:color w:val="000000"/>
              </w:rPr>
              <w:t xml:space="preserve"> d</w:t>
            </w:r>
            <w:r w:rsidRPr="00445583">
              <w:rPr>
                <w:rFonts w:ascii="Arial Narrow" w:eastAsia="Calibri,Bold" w:hAnsi="Arial Narrow"/>
                <w:bCs/>
                <w:color w:val="000000"/>
              </w:rPr>
              <w:t>e 20</w:t>
            </w:r>
            <w:r>
              <w:rPr>
                <w:rFonts w:ascii="Arial Narrow" w:eastAsia="Calibri,Bold" w:hAnsi="Arial Narrow"/>
                <w:bCs/>
                <w:color w:val="000000"/>
              </w:rPr>
              <w:t>19</w:t>
            </w:r>
          </w:p>
          <w:p w14:paraId="2029775D" w14:textId="77777777" w:rsidR="00504353" w:rsidRDefault="00504353" w:rsidP="00504353">
            <w:pPr>
              <w:shd w:val="clear" w:color="auto" w:fill="FFFFFF" w:themeFill="background1"/>
              <w:autoSpaceDE w:val="0"/>
              <w:autoSpaceDN w:val="0"/>
              <w:adjustRightInd w:val="0"/>
              <w:spacing w:after="0" w:line="240" w:lineRule="auto"/>
              <w:jc w:val="center"/>
              <w:rPr>
                <w:rFonts w:ascii="Arial Narrow" w:eastAsia="Calibri,Bold" w:hAnsi="Arial Narrow"/>
                <w:bCs/>
                <w:color w:val="000000"/>
                <w:sz w:val="24"/>
                <w:szCs w:val="24"/>
              </w:rPr>
            </w:pPr>
          </w:p>
          <w:p w14:paraId="2029775E" w14:textId="77777777" w:rsidR="00504353" w:rsidRDefault="00504353" w:rsidP="00504353">
            <w:pPr>
              <w:shd w:val="clear" w:color="auto" w:fill="FFFFFF" w:themeFill="background1"/>
              <w:autoSpaceDE w:val="0"/>
              <w:autoSpaceDN w:val="0"/>
              <w:adjustRightInd w:val="0"/>
              <w:spacing w:after="0" w:line="240" w:lineRule="auto"/>
              <w:jc w:val="center"/>
              <w:rPr>
                <w:rFonts w:ascii="Arial Narrow" w:eastAsia="Calibri,Bold" w:hAnsi="Arial Narrow"/>
                <w:bCs/>
                <w:color w:val="000000"/>
                <w:sz w:val="24"/>
                <w:szCs w:val="24"/>
              </w:rPr>
            </w:pPr>
          </w:p>
          <w:p w14:paraId="2029775F" w14:textId="77777777" w:rsidR="00504353" w:rsidRPr="00B801F1" w:rsidRDefault="00504353" w:rsidP="00504353">
            <w:pPr>
              <w:shd w:val="clear" w:color="auto" w:fill="FFFFFF" w:themeFill="background1"/>
              <w:autoSpaceDE w:val="0"/>
              <w:autoSpaceDN w:val="0"/>
              <w:adjustRightInd w:val="0"/>
              <w:spacing w:after="0" w:line="240" w:lineRule="auto"/>
              <w:rPr>
                <w:rFonts w:ascii="Arial Narrow" w:eastAsia="Calibri,Bold" w:hAnsi="Arial Narrow"/>
                <w:bCs/>
                <w:color w:val="000000"/>
                <w:sz w:val="24"/>
                <w:szCs w:val="24"/>
              </w:rPr>
            </w:pPr>
          </w:p>
          <w:p w14:paraId="20297760" w14:textId="77777777" w:rsidR="00504353" w:rsidRPr="00A4169B" w:rsidRDefault="00504353" w:rsidP="00504353">
            <w:pPr>
              <w:shd w:val="clear" w:color="auto" w:fill="FFFFFF" w:themeFill="background1"/>
              <w:tabs>
                <w:tab w:val="left" w:pos="851"/>
                <w:tab w:val="left" w:pos="1843"/>
              </w:tabs>
              <w:autoSpaceDE w:val="0"/>
              <w:autoSpaceDN w:val="0"/>
              <w:adjustRightInd w:val="0"/>
              <w:spacing w:after="0" w:line="240" w:lineRule="auto"/>
              <w:jc w:val="center"/>
              <w:rPr>
                <w:rFonts w:ascii="Arial Narrow" w:hAnsi="Arial Narrow" w:cs="Calibri"/>
                <w:noProof/>
                <w:sz w:val="24"/>
                <w:szCs w:val="24"/>
              </w:rPr>
            </w:pPr>
            <w:r w:rsidRPr="00A4169B">
              <w:rPr>
                <w:rFonts w:ascii="Arial Narrow" w:hAnsi="Arial Narrow" w:cs="Calibri"/>
                <w:noProof/>
                <w:sz w:val="24"/>
                <w:szCs w:val="24"/>
              </w:rPr>
              <w:t>MARCO ANTÔNIO DE LIMA PESSOA</w:t>
            </w:r>
          </w:p>
          <w:p w14:paraId="20297761" w14:textId="77777777" w:rsidR="00504353" w:rsidRPr="00EA1F3C" w:rsidRDefault="00504353" w:rsidP="00504353">
            <w:pPr>
              <w:shd w:val="clear" w:color="auto" w:fill="FFFFFF" w:themeFill="background1"/>
              <w:tabs>
                <w:tab w:val="left" w:pos="851"/>
                <w:tab w:val="left" w:pos="1843"/>
              </w:tabs>
              <w:autoSpaceDE w:val="0"/>
              <w:autoSpaceDN w:val="0"/>
              <w:adjustRightInd w:val="0"/>
              <w:spacing w:after="0" w:line="240" w:lineRule="auto"/>
              <w:jc w:val="center"/>
              <w:rPr>
                <w:rFonts w:ascii="Arial Narrow" w:hAnsi="Arial Narrow" w:cs="Calibri"/>
                <w:noProof/>
                <w:color w:val="000000"/>
                <w:sz w:val="24"/>
                <w:szCs w:val="24"/>
              </w:rPr>
            </w:pPr>
            <w:r>
              <w:rPr>
                <w:rFonts w:ascii="Arial Narrow" w:hAnsi="Arial Narrow" w:cs="Calibri"/>
                <w:noProof/>
                <w:color w:val="000000"/>
                <w:sz w:val="24"/>
                <w:szCs w:val="24"/>
              </w:rPr>
              <w:t>Secretário Municipal do Trabalho, Empreendedorismo e Inovação - SEMTEPI</w:t>
            </w:r>
          </w:p>
          <w:p w14:paraId="20297762" w14:textId="77777777" w:rsidR="00504353" w:rsidRDefault="00504353" w:rsidP="00504353">
            <w:pPr>
              <w:shd w:val="clear" w:color="auto" w:fill="FFFFFF" w:themeFill="background1"/>
              <w:autoSpaceDE w:val="0"/>
              <w:autoSpaceDN w:val="0"/>
              <w:adjustRightInd w:val="0"/>
              <w:spacing w:after="0" w:line="240" w:lineRule="auto"/>
              <w:ind w:left="708"/>
              <w:jc w:val="center"/>
              <w:rPr>
                <w:rFonts w:ascii="Arial Narrow" w:hAnsi="Arial Narrow" w:cs="Calibri"/>
                <w:noProof/>
                <w:color w:val="000000"/>
                <w:sz w:val="24"/>
                <w:szCs w:val="24"/>
              </w:rPr>
            </w:pPr>
            <w:r>
              <w:rPr>
                <w:rFonts w:ascii="Arial Narrow" w:hAnsi="Arial Narrow" w:cs="Calibri"/>
                <w:noProof/>
                <w:color w:val="000000"/>
                <w:sz w:val="24"/>
                <w:szCs w:val="24"/>
              </w:rPr>
              <w:t>Presidente do Comitê de Crédito do Fundo Municipal de Fomento a Micro e Pequena Empresa – FUMIPEQ</w:t>
            </w:r>
          </w:p>
          <w:p w14:paraId="20297763" w14:textId="77777777" w:rsidR="00504353" w:rsidRPr="00B801F1" w:rsidRDefault="00504353" w:rsidP="00504353">
            <w:pPr>
              <w:tabs>
                <w:tab w:val="left" w:pos="6436"/>
              </w:tabs>
              <w:autoSpaceDE w:val="0"/>
              <w:autoSpaceDN w:val="0"/>
              <w:adjustRightInd w:val="0"/>
              <w:spacing w:after="0" w:line="240" w:lineRule="auto"/>
              <w:jc w:val="left"/>
              <w:rPr>
                <w:rFonts w:ascii="Arial Narrow" w:eastAsia="Calibri,Bold" w:hAnsi="Arial Narrow"/>
                <w:b/>
                <w:bCs/>
                <w:color w:val="000000"/>
                <w:sz w:val="24"/>
                <w:szCs w:val="24"/>
              </w:rPr>
            </w:pPr>
            <w:r>
              <w:rPr>
                <w:rFonts w:ascii="Arial Narrow" w:eastAsia="Calibri,Bold" w:hAnsi="Arial Narrow"/>
                <w:b/>
                <w:bCs/>
                <w:color w:val="000000"/>
                <w:sz w:val="24"/>
                <w:szCs w:val="24"/>
              </w:rPr>
              <w:tab/>
            </w:r>
          </w:p>
        </w:tc>
      </w:tr>
    </w:tbl>
    <w:p w14:paraId="20297765" w14:textId="77777777" w:rsidR="0025288D" w:rsidRDefault="0025288D"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766" w14:textId="77777777" w:rsidR="00504353" w:rsidRDefault="00504353"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767" w14:textId="77777777" w:rsidR="00504353" w:rsidRDefault="00504353"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768" w14:textId="77777777" w:rsidR="00504353" w:rsidRDefault="00504353"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769" w14:textId="77777777" w:rsidR="00504353" w:rsidRDefault="00504353"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76A" w14:textId="77777777" w:rsidR="00504353" w:rsidRDefault="00504353"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76B" w14:textId="77777777" w:rsidR="00504353" w:rsidRDefault="00504353"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76C" w14:textId="77777777" w:rsidR="00504353" w:rsidRDefault="00504353"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76D" w14:textId="77777777" w:rsidR="00504353" w:rsidRDefault="00504353"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76E" w14:textId="77777777" w:rsidR="00504353" w:rsidRDefault="00504353"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76F" w14:textId="77777777" w:rsidR="00504353" w:rsidRDefault="00504353" w:rsidP="00CA0FD8">
      <w:pPr>
        <w:tabs>
          <w:tab w:val="left" w:pos="284"/>
          <w:tab w:val="left" w:pos="426"/>
          <w:tab w:val="left" w:pos="1276"/>
          <w:tab w:val="left" w:pos="3119"/>
          <w:tab w:val="left" w:pos="9498"/>
          <w:tab w:val="left" w:pos="9639"/>
        </w:tabs>
        <w:autoSpaceDE w:val="0"/>
        <w:autoSpaceDN w:val="0"/>
        <w:adjustRightInd w:val="0"/>
        <w:spacing w:after="0" w:line="240" w:lineRule="auto"/>
        <w:ind w:left="142" w:right="-142"/>
        <w:rPr>
          <w:rFonts w:ascii="Arial Narrow" w:eastAsia="Calibri,Bold" w:hAnsi="Arial Narrow"/>
          <w:b/>
          <w:bCs/>
          <w:color w:val="000000"/>
          <w:sz w:val="24"/>
          <w:szCs w:val="24"/>
        </w:rPr>
      </w:pPr>
    </w:p>
    <w:p w14:paraId="20297770"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r>
        <w:rPr>
          <w:rFonts w:ascii="Arial Narrow" w:eastAsia="Calibri,Bold" w:hAnsi="Arial Narrow"/>
          <w:b/>
          <w:bCs/>
          <w:color w:val="000000"/>
          <w:sz w:val="24"/>
          <w:szCs w:val="24"/>
        </w:rPr>
        <w:t>ANEXO IV</w:t>
      </w:r>
    </w:p>
    <w:p w14:paraId="20297771" w14:textId="77777777" w:rsidR="00CA0FD8" w:rsidRPr="00CD49AD" w:rsidRDefault="00CA0FD8" w:rsidP="00CA0FD8">
      <w:pPr>
        <w:autoSpaceDE w:val="0"/>
        <w:autoSpaceDN w:val="0"/>
        <w:adjustRightInd w:val="0"/>
        <w:spacing w:after="0" w:line="240" w:lineRule="auto"/>
        <w:jc w:val="center"/>
        <w:rPr>
          <w:rFonts w:ascii="Arial Narrow" w:hAnsi="Arial Narrow"/>
          <w:b/>
          <w:sz w:val="24"/>
          <w:szCs w:val="24"/>
        </w:rPr>
      </w:pPr>
    </w:p>
    <w:p w14:paraId="20297772" w14:textId="77777777" w:rsidR="00CA0FD8" w:rsidRPr="00CD49AD" w:rsidRDefault="00CA0FD8" w:rsidP="00CA0FD8">
      <w:pPr>
        <w:spacing w:before="120" w:after="120" w:line="360" w:lineRule="auto"/>
        <w:ind w:right="-234"/>
        <w:jc w:val="center"/>
        <w:rPr>
          <w:rFonts w:ascii="Arial Narrow" w:hAnsi="Arial Narrow"/>
          <w:b/>
          <w:sz w:val="24"/>
          <w:szCs w:val="24"/>
        </w:rPr>
      </w:pPr>
      <w:r w:rsidRPr="00CD49AD">
        <w:rPr>
          <w:rFonts w:ascii="Arial Narrow" w:hAnsi="Arial Narrow"/>
          <w:b/>
          <w:sz w:val="24"/>
          <w:szCs w:val="24"/>
        </w:rPr>
        <w:t xml:space="preserve">DECLARAÇÃO SOBRE </w:t>
      </w:r>
      <w:r>
        <w:rPr>
          <w:rFonts w:ascii="Arial Narrow" w:hAnsi="Arial Narrow"/>
          <w:b/>
          <w:sz w:val="24"/>
          <w:szCs w:val="24"/>
        </w:rPr>
        <w:t xml:space="preserve">TEMPO DE EXISTÊNCIA DA INSTITUIÇÃO, ATESTADO DE CAPACIDADE TÉCNICA E FORMAÇÃO ACADÊMICA DO </w:t>
      </w:r>
      <w:proofErr w:type="gramStart"/>
      <w:r>
        <w:rPr>
          <w:rFonts w:ascii="Arial Narrow" w:hAnsi="Arial Narrow"/>
          <w:b/>
          <w:sz w:val="24"/>
          <w:szCs w:val="24"/>
        </w:rPr>
        <w:t>RESPONSÁVEL</w:t>
      </w:r>
      <w:proofErr w:type="gramEnd"/>
    </w:p>
    <w:p w14:paraId="20297773" w14:textId="77777777" w:rsidR="00CA0FD8" w:rsidRPr="00CD49AD" w:rsidRDefault="00CA0FD8" w:rsidP="00CA0FD8">
      <w:pPr>
        <w:spacing w:before="120" w:after="120" w:line="360" w:lineRule="auto"/>
        <w:ind w:right="-234"/>
        <w:jc w:val="center"/>
        <w:rPr>
          <w:rFonts w:ascii="Arial Narrow" w:hAnsi="Arial Narrow"/>
          <w:b/>
          <w:sz w:val="24"/>
          <w:szCs w:val="24"/>
        </w:rPr>
      </w:pPr>
    </w:p>
    <w:p w14:paraId="20297774" w14:textId="77777777" w:rsidR="00CA0FD8" w:rsidRPr="0025639B" w:rsidRDefault="00CA0FD8" w:rsidP="00CA0FD8">
      <w:pPr>
        <w:tabs>
          <w:tab w:val="left" w:pos="567"/>
        </w:tabs>
        <w:spacing w:before="120" w:after="120" w:line="360" w:lineRule="auto"/>
        <w:ind w:right="-232"/>
        <w:rPr>
          <w:rFonts w:ascii="Arial Narrow" w:hAnsi="Arial Narrow"/>
          <w:i/>
          <w:sz w:val="24"/>
          <w:szCs w:val="24"/>
        </w:rPr>
      </w:pPr>
      <w:r w:rsidRPr="00CD49AD">
        <w:rPr>
          <w:rFonts w:ascii="Arial Narrow" w:hAnsi="Arial Narrow"/>
          <w:sz w:val="24"/>
          <w:szCs w:val="24"/>
        </w:rPr>
        <w:tab/>
      </w:r>
      <w:r w:rsidRPr="0025639B">
        <w:rPr>
          <w:rFonts w:ascii="Arial Narrow" w:hAnsi="Arial Narrow"/>
          <w:sz w:val="24"/>
          <w:szCs w:val="24"/>
        </w:rPr>
        <w:t xml:space="preserve">Declaro, em conformidade com o Edital nº </w:t>
      </w:r>
      <w:r>
        <w:rPr>
          <w:rFonts w:ascii="Arial Narrow" w:hAnsi="Arial Narrow"/>
          <w:sz w:val="24"/>
          <w:szCs w:val="24"/>
        </w:rPr>
        <w:t>001-FUMIPEQI/SEMTEPI-2019</w:t>
      </w:r>
      <w:r w:rsidRPr="0025639B">
        <w:rPr>
          <w:rFonts w:ascii="Arial Narrow" w:hAnsi="Arial Narrow"/>
          <w:sz w:val="24"/>
          <w:szCs w:val="24"/>
        </w:rPr>
        <w:t xml:space="preserve">, que a </w:t>
      </w:r>
      <w:r w:rsidRPr="0025639B">
        <w:rPr>
          <w:rFonts w:ascii="Arial Narrow" w:hAnsi="Arial Narrow"/>
          <w:i/>
          <w:sz w:val="24"/>
          <w:szCs w:val="24"/>
        </w:rPr>
        <w:t>[identificação da organização da sociedade civil – OSC]</w:t>
      </w:r>
      <w:r w:rsidRPr="0025639B">
        <w:rPr>
          <w:rFonts w:ascii="Arial Narrow" w:hAnsi="Arial Narrow"/>
          <w:sz w:val="24"/>
          <w:szCs w:val="24"/>
        </w:rPr>
        <w:t>.</w:t>
      </w:r>
    </w:p>
    <w:p w14:paraId="20297775" w14:textId="77777777" w:rsidR="00CA0FD8" w:rsidRPr="0025639B" w:rsidRDefault="00CA0FD8" w:rsidP="00D62958">
      <w:pPr>
        <w:pStyle w:val="PargrafodaLista"/>
        <w:numPr>
          <w:ilvl w:val="0"/>
          <w:numId w:val="1"/>
        </w:numPr>
        <w:tabs>
          <w:tab w:val="left" w:pos="0"/>
        </w:tabs>
        <w:suppressAutoHyphens/>
        <w:spacing w:before="120" w:after="120" w:line="360" w:lineRule="auto"/>
        <w:ind w:left="0" w:right="-232" w:firstLine="0"/>
        <w:rPr>
          <w:rFonts w:ascii="Arial Narrow" w:hAnsi="Arial Narrow"/>
          <w:sz w:val="24"/>
          <w:szCs w:val="24"/>
        </w:rPr>
      </w:pPr>
      <w:r w:rsidRPr="0025639B">
        <w:rPr>
          <w:rFonts w:ascii="Arial Narrow" w:hAnsi="Arial Narrow"/>
          <w:sz w:val="24"/>
          <w:szCs w:val="24"/>
        </w:rPr>
        <w:t xml:space="preserve">Que a referida instituição existe a </w:t>
      </w:r>
      <w:r w:rsidRPr="0025639B">
        <w:rPr>
          <w:rFonts w:ascii="Arial Narrow" w:hAnsi="Arial Narrow"/>
          <w:i/>
          <w:sz w:val="24"/>
          <w:szCs w:val="24"/>
        </w:rPr>
        <w:t xml:space="preserve">[identificação da quantidade de anos de existência]; </w:t>
      </w:r>
    </w:p>
    <w:p w14:paraId="20297776" w14:textId="77777777" w:rsidR="00CA0FD8" w:rsidRPr="0025639B" w:rsidRDefault="00CA0FD8" w:rsidP="00D62958">
      <w:pPr>
        <w:pStyle w:val="PargrafodaLista"/>
        <w:numPr>
          <w:ilvl w:val="0"/>
          <w:numId w:val="1"/>
        </w:numPr>
        <w:tabs>
          <w:tab w:val="left" w:pos="0"/>
        </w:tabs>
        <w:suppressAutoHyphens/>
        <w:spacing w:before="120" w:after="120" w:line="360" w:lineRule="auto"/>
        <w:ind w:left="0" w:right="-232" w:firstLine="0"/>
        <w:rPr>
          <w:rFonts w:ascii="Arial Narrow" w:hAnsi="Arial Narrow"/>
          <w:sz w:val="24"/>
          <w:szCs w:val="24"/>
        </w:rPr>
      </w:pPr>
      <w:r w:rsidRPr="0025639B">
        <w:rPr>
          <w:rFonts w:ascii="Arial Narrow" w:hAnsi="Arial Narrow"/>
          <w:sz w:val="24"/>
          <w:szCs w:val="24"/>
        </w:rPr>
        <w:t xml:space="preserve">Que a referida instituição possui </w:t>
      </w:r>
      <w:r w:rsidRPr="0025639B">
        <w:rPr>
          <w:rFonts w:ascii="Arial Narrow" w:hAnsi="Arial Narrow"/>
          <w:i/>
          <w:sz w:val="24"/>
          <w:szCs w:val="24"/>
        </w:rPr>
        <w:t xml:space="preserve">[identificação da quantidade de atestado], atestado de capacidade </w:t>
      </w:r>
      <w:proofErr w:type="gramStart"/>
      <w:r w:rsidRPr="0025639B">
        <w:rPr>
          <w:rFonts w:ascii="Arial Narrow" w:hAnsi="Arial Narrow"/>
          <w:i/>
          <w:sz w:val="24"/>
          <w:szCs w:val="24"/>
        </w:rPr>
        <w:t>técnica relacionado ao objeto ou natureza semelhante</w:t>
      </w:r>
      <w:proofErr w:type="gramEnd"/>
      <w:r w:rsidRPr="0025639B">
        <w:rPr>
          <w:rFonts w:ascii="Arial Narrow" w:hAnsi="Arial Narrow"/>
          <w:i/>
          <w:sz w:val="24"/>
          <w:szCs w:val="24"/>
        </w:rPr>
        <w:t>;</w:t>
      </w:r>
    </w:p>
    <w:p w14:paraId="20297777" w14:textId="77777777" w:rsidR="00CA0FD8" w:rsidRPr="0025639B" w:rsidRDefault="00CA0FD8" w:rsidP="00D62958">
      <w:pPr>
        <w:pStyle w:val="PargrafodaLista"/>
        <w:numPr>
          <w:ilvl w:val="0"/>
          <w:numId w:val="1"/>
        </w:numPr>
        <w:tabs>
          <w:tab w:val="left" w:pos="0"/>
        </w:tabs>
        <w:suppressAutoHyphens/>
        <w:spacing w:before="120" w:after="120" w:line="360" w:lineRule="auto"/>
        <w:ind w:left="0" w:right="-232" w:firstLine="0"/>
        <w:rPr>
          <w:rFonts w:ascii="Arial Narrow" w:hAnsi="Arial Narrow"/>
          <w:sz w:val="24"/>
          <w:szCs w:val="24"/>
        </w:rPr>
      </w:pPr>
      <w:r w:rsidRPr="0025639B">
        <w:rPr>
          <w:rFonts w:ascii="Arial Narrow" w:hAnsi="Arial Narrow"/>
          <w:sz w:val="24"/>
          <w:szCs w:val="24"/>
        </w:rPr>
        <w:t xml:space="preserve">  Que o responsável técnico na execução das ações, o (a) </w:t>
      </w:r>
      <w:proofErr w:type="gramStart"/>
      <w:r w:rsidRPr="0025639B">
        <w:rPr>
          <w:rFonts w:ascii="Arial Narrow" w:hAnsi="Arial Narrow"/>
          <w:sz w:val="24"/>
          <w:szCs w:val="24"/>
        </w:rPr>
        <w:t>Sr.</w:t>
      </w:r>
      <w:proofErr w:type="gramEnd"/>
      <w:r w:rsidRPr="0025639B">
        <w:rPr>
          <w:rFonts w:ascii="Arial Narrow" w:hAnsi="Arial Narrow"/>
          <w:sz w:val="24"/>
          <w:szCs w:val="24"/>
        </w:rPr>
        <w:t xml:space="preserve"> (a) </w:t>
      </w:r>
      <w:r w:rsidRPr="0025639B">
        <w:rPr>
          <w:rFonts w:ascii="Arial Narrow" w:hAnsi="Arial Narrow"/>
          <w:i/>
          <w:sz w:val="24"/>
          <w:szCs w:val="24"/>
        </w:rPr>
        <w:t>[identificação do responsável],</w:t>
      </w:r>
      <w:r w:rsidRPr="0025639B">
        <w:rPr>
          <w:rFonts w:ascii="Arial Narrow" w:hAnsi="Arial Narrow"/>
          <w:sz w:val="24"/>
          <w:szCs w:val="24"/>
        </w:rPr>
        <w:t xml:space="preserve"> possui formação acadêmica </w:t>
      </w:r>
      <w:r w:rsidRPr="0025639B">
        <w:rPr>
          <w:rFonts w:ascii="Arial Narrow" w:hAnsi="Arial Narrow"/>
          <w:i/>
          <w:sz w:val="24"/>
          <w:szCs w:val="24"/>
        </w:rPr>
        <w:t>[identificação do título].</w:t>
      </w:r>
    </w:p>
    <w:p w14:paraId="20297778" w14:textId="77777777" w:rsidR="00CA0FD8" w:rsidRPr="00CD49AD" w:rsidRDefault="00CA0FD8" w:rsidP="00CA0FD8">
      <w:pPr>
        <w:pStyle w:val="PargrafodaLista"/>
        <w:tabs>
          <w:tab w:val="left" w:pos="0"/>
        </w:tabs>
        <w:suppressAutoHyphens/>
        <w:spacing w:before="120" w:after="120" w:line="360" w:lineRule="auto"/>
        <w:ind w:left="0" w:right="-232"/>
        <w:rPr>
          <w:rFonts w:ascii="Arial Narrow" w:hAnsi="Arial Narrow"/>
          <w:color w:val="000000"/>
          <w:sz w:val="24"/>
          <w:szCs w:val="24"/>
        </w:rPr>
      </w:pPr>
    </w:p>
    <w:p w14:paraId="20297779" w14:textId="77777777" w:rsidR="00CA0FD8" w:rsidRDefault="00CA0FD8" w:rsidP="00CA0FD8">
      <w:pPr>
        <w:spacing w:before="120" w:after="120" w:line="360" w:lineRule="auto"/>
        <w:ind w:right="-232"/>
        <w:jc w:val="center"/>
        <w:rPr>
          <w:rFonts w:ascii="Arial Narrow" w:hAnsi="Arial Narrow"/>
          <w:sz w:val="24"/>
          <w:szCs w:val="24"/>
        </w:rPr>
      </w:pPr>
      <w:proofErr w:type="gramStart"/>
      <w:r>
        <w:rPr>
          <w:rFonts w:ascii="Arial Narrow" w:hAnsi="Arial Narrow"/>
          <w:sz w:val="24"/>
          <w:szCs w:val="24"/>
        </w:rPr>
        <w:t xml:space="preserve">Manaus </w:t>
      </w:r>
      <w:r w:rsidRPr="00CD49AD">
        <w:rPr>
          <w:rFonts w:ascii="Arial Narrow" w:hAnsi="Arial Narrow"/>
          <w:sz w:val="24"/>
          <w:szCs w:val="24"/>
        </w:rPr>
        <w:t>-</w:t>
      </w:r>
      <w:r>
        <w:rPr>
          <w:rFonts w:ascii="Arial Narrow" w:hAnsi="Arial Narrow"/>
          <w:sz w:val="24"/>
          <w:szCs w:val="24"/>
        </w:rPr>
        <w:t>AM</w:t>
      </w:r>
      <w:proofErr w:type="gramEnd"/>
      <w:r w:rsidRPr="00CD49AD">
        <w:rPr>
          <w:rFonts w:ascii="Arial Narrow" w:hAnsi="Arial Narrow"/>
          <w:sz w:val="24"/>
          <w:szCs w:val="24"/>
        </w:rPr>
        <w:t xml:space="preserve">, ____ de ______________ </w:t>
      </w:r>
      <w:proofErr w:type="spellStart"/>
      <w:r w:rsidRPr="00CD49AD">
        <w:rPr>
          <w:rFonts w:ascii="Arial Narrow" w:hAnsi="Arial Narrow"/>
          <w:sz w:val="24"/>
          <w:szCs w:val="24"/>
        </w:rPr>
        <w:t>de</w:t>
      </w:r>
      <w:proofErr w:type="spellEnd"/>
      <w:r>
        <w:rPr>
          <w:rFonts w:ascii="Arial Narrow" w:hAnsi="Arial Narrow"/>
          <w:sz w:val="24"/>
          <w:szCs w:val="24"/>
        </w:rPr>
        <w:t xml:space="preserve"> 2019</w:t>
      </w:r>
      <w:r w:rsidRPr="00CD49AD">
        <w:rPr>
          <w:rFonts w:ascii="Arial Narrow" w:hAnsi="Arial Narrow"/>
          <w:sz w:val="24"/>
          <w:szCs w:val="24"/>
        </w:rPr>
        <w:t>.</w:t>
      </w:r>
    </w:p>
    <w:p w14:paraId="2029777A" w14:textId="77777777" w:rsidR="00CA0FD8" w:rsidRDefault="00CA0FD8" w:rsidP="00CA0FD8">
      <w:pPr>
        <w:spacing w:before="120" w:after="120" w:line="360" w:lineRule="auto"/>
        <w:ind w:right="-232"/>
        <w:jc w:val="center"/>
        <w:rPr>
          <w:rFonts w:ascii="Arial Narrow" w:hAnsi="Arial Narrow"/>
          <w:sz w:val="24"/>
          <w:szCs w:val="24"/>
        </w:rPr>
      </w:pPr>
    </w:p>
    <w:p w14:paraId="2029777B" w14:textId="77777777" w:rsidR="00CA0FD8" w:rsidRPr="00CD49AD" w:rsidRDefault="00CA0FD8" w:rsidP="00CA0FD8">
      <w:pPr>
        <w:spacing w:after="0" w:line="240" w:lineRule="auto"/>
        <w:ind w:right="-232"/>
        <w:jc w:val="center"/>
        <w:rPr>
          <w:rFonts w:ascii="Arial Narrow" w:hAnsi="Arial Narrow"/>
          <w:sz w:val="24"/>
          <w:szCs w:val="24"/>
        </w:rPr>
      </w:pPr>
      <w:proofErr w:type="gramStart"/>
      <w:r w:rsidRPr="00CD49AD">
        <w:rPr>
          <w:rFonts w:ascii="Arial Narrow" w:hAnsi="Arial Narrow"/>
          <w:sz w:val="24"/>
          <w:szCs w:val="24"/>
        </w:rPr>
        <w:t>...........................................................................................</w:t>
      </w:r>
      <w:proofErr w:type="gramEnd"/>
    </w:p>
    <w:p w14:paraId="2029777C" w14:textId="77777777" w:rsidR="00CA0FD8" w:rsidRDefault="00CA0FD8" w:rsidP="00CA0FD8">
      <w:pPr>
        <w:spacing w:after="0" w:line="240" w:lineRule="auto"/>
        <w:ind w:right="-232"/>
        <w:jc w:val="center"/>
        <w:rPr>
          <w:rFonts w:ascii="Arial Narrow" w:hAnsi="Arial Narrow"/>
          <w:sz w:val="24"/>
          <w:szCs w:val="24"/>
        </w:rPr>
      </w:pPr>
      <w:r w:rsidRPr="00CD49AD">
        <w:rPr>
          <w:rFonts w:ascii="Arial Narrow" w:hAnsi="Arial Narrow"/>
          <w:sz w:val="24"/>
          <w:szCs w:val="24"/>
        </w:rPr>
        <w:t>(Nome e Cargo do Representante Legal da OSC)</w:t>
      </w:r>
    </w:p>
    <w:p w14:paraId="2029777D" w14:textId="77777777" w:rsidR="00CA0FD8" w:rsidRDefault="00CA0FD8" w:rsidP="00CA0FD8">
      <w:pPr>
        <w:spacing w:before="120" w:after="120" w:line="360" w:lineRule="auto"/>
        <w:ind w:right="-234"/>
        <w:rPr>
          <w:rFonts w:ascii="Arial Narrow" w:hAnsi="Arial Narrow"/>
          <w:b/>
          <w:sz w:val="24"/>
          <w:szCs w:val="24"/>
        </w:rPr>
      </w:pPr>
    </w:p>
    <w:p w14:paraId="2029777E" w14:textId="77777777" w:rsidR="00CA0FD8" w:rsidRDefault="00CA0FD8" w:rsidP="00CA0FD8">
      <w:pPr>
        <w:rPr>
          <w:rFonts w:ascii="Arial Narrow" w:hAnsi="Arial Narrow"/>
          <w:b/>
          <w:sz w:val="24"/>
          <w:szCs w:val="24"/>
        </w:rPr>
      </w:pPr>
      <w:r>
        <w:rPr>
          <w:rFonts w:ascii="Arial Narrow" w:hAnsi="Arial Narrow"/>
          <w:b/>
          <w:sz w:val="24"/>
          <w:szCs w:val="24"/>
        </w:rPr>
        <w:br w:type="page"/>
      </w:r>
    </w:p>
    <w:p w14:paraId="2029777F" w14:textId="77777777" w:rsidR="00CA0FD8" w:rsidRDefault="00CA0FD8" w:rsidP="00CA0FD8">
      <w:pPr>
        <w:spacing w:before="120" w:after="120" w:line="360" w:lineRule="auto"/>
        <w:ind w:right="-234"/>
        <w:rPr>
          <w:rFonts w:ascii="Arial Narrow" w:hAnsi="Arial Narrow"/>
          <w:b/>
          <w:sz w:val="24"/>
          <w:szCs w:val="24"/>
        </w:rPr>
      </w:pPr>
    </w:p>
    <w:p w14:paraId="20297780"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r w:rsidRPr="004E5A3C">
        <w:rPr>
          <w:rFonts w:ascii="Arial Narrow" w:eastAsia="Calibri,Bold" w:hAnsi="Arial Narrow"/>
          <w:b/>
          <w:bCs/>
          <w:color w:val="000000"/>
          <w:sz w:val="24"/>
          <w:szCs w:val="24"/>
        </w:rPr>
        <w:t xml:space="preserve">ANEXO </w:t>
      </w:r>
      <w:r>
        <w:rPr>
          <w:rFonts w:ascii="Arial Narrow" w:eastAsia="Calibri,Bold" w:hAnsi="Arial Narrow"/>
          <w:b/>
          <w:bCs/>
          <w:color w:val="000000"/>
          <w:sz w:val="24"/>
          <w:szCs w:val="24"/>
        </w:rPr>
        <w:t>V</w:t>
      </w:r>
    </w:p>
    <w:p w14:paraId="20297781" w14:textId="77777777" w:rsidR="00CA0FD8" w:rsidRPr="00CD49AD" w:rsidRDefault="00CA0FD8" w:rsidP="00CA0FD8">
      <w:pPr>
        <w:autoSpaceDE w:val="0"/>
        <w:autoSpaceDN w:val="0"/>
        <w:adjustRightInd w:val="0"/>
        <w:spacing w:after="0" w:line="240" w:lineRule="auto"/>
        <w:jc w:val="center"/>
        <w:rPr>
          <w:rFonts w:ascii="Arial Narrow" w:hAnsi="Arial Narrow"/>
          <w:b/>
          <w:sz w:val="24"/>
          <w:szCs w:val="24"/>
        </w:rPr>
      </w:pPr>
    </w:p>
    <w:p w14:paraId="20297782" w14:textId="77777777" w:rsidR="00CA0FD8" w:rsidRPr="00CD49AD" w:rsidRDefault="00CA0FD8" w:rsidP="00CA0FD8">
      <w:pPr>
        <w:spacing w:before="120" w:after="120" w:line="360" w:lineRule="auto"/>
        <w:ind w:right="-234"/>
        <w:jc w:val="center"/>
        <w:rPr>
          <w:rFonts w:ascii="Arial Narrow" w:hAnsi="Arial Narrow"/>
          <w:b/>
          <w:sz w:val="24"/>
          <w:szCs w:val="24"/>
        </w:rPr>
      </w:pPr>
      <w:r w:rsidRPr="00CD49AD">
        <w:rPr>
          <w:rFonts w:ascii="Arial Narrow" w:hAnsi="Arial Narrow"/>
          <w:b/>
          <w:sz w:val="24"/>
          <w:szCs w:val="24"/>
        </w:rPr>
        <w:t>DECLARAÇÃO SOBRE INSTALAÇÕES E CONDIÇÕES MATERIAIS</w:t>
      </w:r>
    </w:p>
    <w:p w14:paraId="20297783" w14:textId="77777777" w:rsidR="00CA0FD8" w:rsidRPr="00CD49AD" w:rsidRDefault="00CA0FD8" w:rsidP="00CA0FD8">
      <w:pPr>
        <w:spacing w:before="120" w:after="120" w:line="360" w:lineRule="auto"/>
        <w:ind w:right="-234"/>
        <w:jc w:val="center"/>
        <w:rPr>
          <w:rFonts w:ascii="Arial Narrow" w:hAnsi="Arial Narrow"/>
          <w:b/>
          <w:sz w:val="24"/>
          <w:szCs w:val="24"/>
        </w:rPr>
      </w:pPr>
    </w:p>
    <w:p w14:paraId="20297784" w14:textId="77777777" w:rsidR="00CA0FD8" w:rsidRPr="00CD49AD" w:rsidRDefault="00CA0FD8" w:rsidP="00CA0FD8">
      <w:pPr>
        <w:tabs>
          <w:tab w:val="left" w:pos="567"/>
        </w:tabs>
        <w:spacing w:before="120" w:after="120"/>
        <w:ind w:right="-232"/>
        <w:rPr>
          <w:rFonts w:ascii="Arial Narrow" w:hAnsi="Arial Narrow"/>
          <w:i/>
          <w:color w:val="FF0000"/>
          <w:sz w:val="24"/>
          <w:szCs w:val="24"/>
        </w:rPr>
      </w:pPr>
      <w:r w:rsidRPr="00CD49AD">
        <w:rPr>
          <w:rFonts w:ascii="Arial Narrow" w:hAnsi="Arial Narrow"/>
          <w:sz w:val="24"/>
          <w:szCs w:val="24"/>
        </w:rPr>
        <w:tab/>
        <w:t xml:space="preserve">Declaro, em conformidade com o art. 33, </w:t>
      </w:r>
      <w:r w:rsidRPr="00CD49AD">
        <w:rPr>
          <w:rFonts w:ascii="Arial Narrow" w:hAnsi="Arial Narrow"/>
          <w:b/>
          <w:sz w:val="24"/>
          <w:szCs w:val="24"/>
        </w:rPr>
        <w:t>caput</w:t>
      </w:r>
      <w:r w:rsidRPr="00CD49AD">
        <w:rPr>
          <w:rFonts w:ascii="Arial Narrow" w:hAnsi="Arial Narrow"/>
          <w:sz w:val="24"/>
          <w:szCs w:val="24"/>
        </w:rPr>
        <w:t>, inciso V, alínea “c”, da Lei nº 13.019, de 2014, c/c o art. 26,</w:t>
      </w:r>
      <w:r w:rsidRPr="00CD49AD">
        <w:rPr>
          <w:rFonts w:ascii="Arial Narrow" w:hAnsi="Arial Narrow"/>
          <w:b/>
          <w:sz w:val="24"/>
          <w:szCs w:val="24"/>
        </w:rPr>
        <w:t xml:space="preserve"> caput</w:t>
      </w:r>
      <w:r w:rsidRPr="00CD49AD">
        <w:rPr>
          <w:rFonts w:ascii="Arial Narrow" w:hAnsi="Arial Narrow"/>
          <w:sz w:val="24"/>
          <w:szCs w:val="24"/>
        </w:rPr>
        <w:t xml:space="preserve">, </w:t>
      </w:r>
      <w:r w:rsidRPr="0025639B">
        <w:rPr>
          <w:rFonts w:ascii="Arial Narrow" w:hAnsi="Arial Narrow"/>
          <w:sz w:val="24"/>
          <w:szCs w:val="24"/>
        </w:rPr>
        <w:t xml:space="preserve">inciso X, do Decreto nº 8.726, de 2016, que a </w:t>
      </w:r>
      <w:r w:rsidRPr="0025639B">
        <w:rPr>
          <w:rFonts w:ascii="Arial Narrow" w:hAnsi="Arial Narrow"/>
          <w:i/>
          <w:sz w:val="24"/>
          <w:szCs w:val="24"/>
        </w:rPr>
        <w:t>[identificação da organização da sociedade civil – OSC]</w:t>
      </w:r>
      <w:r w:rsidRPr="0025639B">
        <w:rPr>
          <w:rFonts w:ascii="Arial Narrow" w:hAnsi="Arial Narrow"/>
          <w:sz w:val="24"/>
          <w:szCs w:val="24"/>
        </w:rPr>
        <w:t>:</w:t>
      </w:r>
    </w:p>
    <w:p w14:paraId="20297785" w14:textId="77777777" w:rsidR="00CA0FD8" w:rsidRPr="00381663" w:rsidRDefault="00CA0FD8" w:rsidP="00D62958">
      <w:pPr>
        <w:pStyle w:val="PargrafodaLista"/>
        <w:numPr>
          <w:ilvl w:val="0"/>
          <w:numId w:val="1"/>
        </w:numPr>
        <w:tabs>
          <w:tab w:val="left" w:pos="0"/>
        </w:tabs>
        <w:suppressAutoHyphens/>
        <w:spacing w:before="120" w:after="120"/>
        <w:ind w:left="0" w:right="-232" w:firstLine="0"/>
        <w:rPr>
          <w:rFonts w:ascii="Arial Narrow" w:hAnsi="Arial Narrow"/>
          <w:color w:val="FF0000"/>
          <w:sz w:val="24"/>
          <w:szCs w:val="24"/>
        </w:rPr>
      </w:pPr>
      <w:r w:rsidRPr="00381663">
        <w:rPr>
          <w:rFonts w:ascii="Arial Narrow" w:hAnsi="Arial Narrow"/>
          <w:sz w:val="24"/>
          <w:szCs w:val="24"/>
        </w:rPr>
        <w:t>Dispõe de instalações e outras condições materiais para o desenvolvimento das atividades ou projetos previstos na parceria e o cumprimento das metas estabelecidas, bem como pretende, ainda, contratar ou adquirir com recursos da parceria outros bens para tanto.</w:t>
      </w:r>
    </w:p>
    <w:p w14:paraId="20297786" w14:textId="77777777" w:rsidR="00CA0FD8" w:rsidRPr="00CD49AD" w:rsidRDefault="00CA0FD8" w:rsidP="00CA0FD8">
      <w:pPr>
        <w:widowControl w:val="0"/>
        <w:autoSpaceDE w:val="0"/>
        <w:spacing w:before="120" w:after="120"/>
        <w:rPr>
          <w:rFonts w:ascii="Arial Narrow" w:hAnsi="Arial Narrow"/>
          <w:sz w:val="24"/>
          <w:szCs w:val="24"/>
        </w:rPr>
      </w:pPr>
    </w:p>
    <w:p w14:paraId="20297787" w14:textId="77777777" w:rsidR="00CA0FD8" w:rsidRDefault="00CA0FD8" w:rsidP="00CA0FD8">
      <w:pPr>
        <w:spacing w:before="120" w:after="120" w:line="360" w:lineRule="auto"/>
        <w:ind w:right="-232"/>
        <w:jc w:val="center"/>
        <w:rPr>
          <w:rFonts w:ascii="Arial Narrow" w:hAnsi="Arial Narrow"/>
          <w:sz w:val="24"/>
          <w:szCs w:val="24"/>
        </w:rPr>
      </w:pPr>
      <w:proofErr w:type="gramStart"/>
      <w:r>
        <w:rPr>
          <w:rFonts w:ascii="Arial Narrow" w:hAnsi="Arial Narrow"/>
          <w:sz w:val="24"/>
          <w:szCs w:val="24"/>
        </w:rPr>
        <w:t xml:space="preserve">Manaus </w:t>
      </w:r>
      <w:r w:rsidRPr="00CD49AD">
        <w:rPr>
          <w:rFonts w:ascii="Arial Narrow" w:hAnsi="Arial Narrow"/>
          <w:sz w:val="24"/>
          <w:szCs w:val="24"/>
        </w:rPr>
        <w:t>-</w:t>
      </w:r>
      <w:r>
        <w:rPr>
          <w:rFonts w:ascii="Arial Narrow" w:hAnsi="Arial Narrow"/>
          <w:sz w:val="24"/>
          <w:szCs w:val="24"/>
        </w:rPr>
        <w:t>AM</w:t>
      </w:r>
      <w:proofErr w:type="gramEnd"/>
      <w:r w:rsidRPr="00CD49AD">
        <w:rPr>
          <w:rFonts w:ascii="Arial Narrow" w:hAnsi="Arial Narrow"/>
          <w:sz w:val="24"/>
          <w:szCs w:val="24"/>
        </w:rPr>
        <w:t xml:space="preserve">, ____ de ______________ </w:t>
      </w:r>
      <w:proofErr w:type="spellStart"/>
      <w:r w:rsidRPr="00CD49AD">
        <w:rPr>
          <w:rFonts w:ascii="Arial Narrow" w:hAnsi="Arial Narrow"/>
          <w:sz w:val="24"/>
          <w:szCs w:val="24"/>
        </w:rPr>
        <w:t>de</w:t>
      </w:r>
      <w:proofErr w:type="spellEnd"/>
      <w:r>
        <w:rPr>
          <w:rFonts w:ascii="Arial Narrow" w:hAnsi="Arial Narrow"/>
          <w:sz w:val="24"/>
          <w:szCs w:val="24"/>
        </w:rPr>
        <w:t xml:space="preserve"> 2019</w:t>
      </w:r>
      <w:r w:rsidRPr="00CD49AD">
        <w:rPr>
          <w:rFonts w:ascii="Arial Narrow" w:hAnsi="Arial Narrow"/>
          <w:sz w:val="24"/>
          <w:szCs w:val="24"/>
        </w:rPr>
        <w:t>.</w:t>
      </w:r>
    </w:p>
    <w:p w14:paraId="20297788" w14:textId="77777777" w:rsidR="00CA0FD8" w:rsidRDefault="00CA0FD8" w:rsidP="00CA0FD8">
      <w:pPr>
        <w:spacing w:before="120" w:after="120" w:line="360" w:lineRule="auto"/>
        <w:ind w:right="-232"/>
        <w:jc w:val="center"/>
        <w:rPr>
          <w:rFonts w:ascii="Arial Narrow" w:hAnsi="Arial Narrow"/>
          <w:sz w:val="24"/>
          <w:szCs w:val="24"/>
        </w:rPr>
      </w:pPr>
    </w:p>
    <w:p w14:paraId="20297789" w14:textId="77777777" w:rsidR="00CA0FD8" w:rsidRDefault="00CA0FD8" w:rsidP="00CA0FD8">
      <w:pPr>
        <w:spacing w:before="120" w:after="120" w:line="360" w:lineRule="auto"/>
        <w:ind w:right="-232"/>
        <w:jc w:val="center"/>
        <w:rPr>
          <w:rFonts w:ascii="Arial Narrow" w:hAnsi="Arial Narrow"/>
          <w:sz w:val="24"/>
          <w:szCs w:val="24"/>
        </w:rPr>
      </w:pPr>
    </w:p>
    <w:p w14:paraId="2029778A" w14:textId="77777777" w:rsidR="00CA0FD8" w:rsidRPr="00CD49AD" w:rsidRDefault="00CA0FD8" w:rsidP="00CA0FD8">
      <w:pPr>
        <w:spacing w:after="0" w:line="240" w:lineRule="auto"/>
        <w:ind w:right="-232"/>
        <w:jc w:val="center"/>
        <w:rPr>
          <w:rFonts w:ascii="Arial Narrow" w:hAnsi="Arial Narrow"/>
          <w:sz w:val="24"/>
          <w:szCs w:val="24"/>
        </w:rPr>
      </w:pPr>
      <w:proofErr w:type="gramStart"/>
      <w:r w:rsidRPr="00CD49AD">
        <w:rPr>
          <w:rFonts w:ascii="Arial Narrow" w:hAnsi="Arial Narrow"/>
          <w:sz w:val="24"/>
          <w:szCs w:val="24"/>
        </w:rPr>
        <w:t>...........................................................................................</w:t>
      </w:r>
      <w:proofErr w:type="gramEnd"/>
    </w:p>
    <w:p w14:paraId="2029778B" w14:textId="77777777" w:rsidR="00CA0FD8" w:rsidRDefault="00CA0FD8" w:rsidP="00CA0FD8">
      <w:pPr>
        <w:spacing w:after="0" w:line="240" w:lineRule="auto"/>
        <w:ind w:right="-232"/>
        <w:jc w:val="center"/>
        <w:rPr>
          <w:rFonts w:ascii="Arial Narrow" w:hAnsi="Arial Narrow"/>
          <w:sz w:val="24"/>
          <w:szCs w:val="24"/>
        </w:rPr>
      </w:pPr>
      <w:r w:rsidRPr="00CD49AD">
        <w:rPr>
          <w:rFonts w:ascii="Arial Narrow" w:hAnsi="Arial Narrow"/>
          <w:sz w:val="24"/>
          <w:szCs w:val="24"/>
        </w:rPr>
        <w:t>(Nome e Cargo do Representante Legal da OSC)</w:t>
      </w:r>
    </w:p>
    <w:p w14:paraId="2029778C" w14:textId="77777777" w:rsidR="00CA0FD8" w:rsidRDefault="00CA0FD8" w:rsidP="00CA0FD8">
      <w:pPr>
        <w:spacing w:before="120" w:after="120" w:line="360" w:lineRule="auto"/>
        <w:ind w:right="-232"/>
        <w:jc w:val="center"/>
        <w:rPr>
          <w:rFonts w:ascii="Arial Narrow" w:hAnsi="Arial Narrow"/>
          <w:sz w:val="24"/>
          <w:szCs w:val="24"/>
        </w:rPr>
      </w:pPr>
    </w:p>
    <w:p w14:paraId="2029778D" w14:textId="77777777" w:rsidR="00CA0FD8" w:rsidRDefault="00CA0FD8" w:rsidP="00CA0FD8">
      <w:pPr>
        <w:spacing w:before="120" w:after="120" w:line="360" w:lineRule="auto"/>
        <w:ind w:right="-232"/>
        <w:jc w:val="center"/>
        <w:rPr>
          <w:rFonts w:ascii="Arial Narrow" w:hAnsi="Arial Narrow"/>
          <w:sz w:val="24"/>
          <w:szCs w:val="24"/>
        </w:rPr>
      </w:pPr>
    </w:p>
    <w:p w14:paraId="2029778E" w14:textId="77777777" w:rsidR="00CA0FD8" w:rsidRDefault="00CA0FD8" w:rsidP="00CA0FD8">
      <w:pPr>
        <w:spacing w:before="120" w:after="120" w:line="360" w:lineRule="auto"/>
        <w:ind w:right="-232"/>
        <w:jc w:val="center"/>
        <w:rPr>
          <w:rFonts w:ascii="Arial Narrow" w:hAnsi="Arial Narrow"/>
          <w:sz w:val="24"/>
          <w:szCs w:val="24"/>
        </w:rPr>
      </w:pPr>
    </w:p>
    <w:p w14:paraId="2029778F" w14:textId="77777777" w:rsidR="00CA0FD8" w:rsidRDefault="00CA0FD8" w:rsidP="00CA0FD8">
      <w:pPr>
        <w:spacing w:before="120" w:after="120" w:line="360" w:lineRule="auto"/>
        <w:ind w:right="-232"/>
        <w:jc w:val="center"/>
        <w:rPr>
          <w:rFonts w:ascii="Arial Narrow" w:hAnsi="Arial Narrow"/>
          <w:sz w:val="24"/>
          <w:szCs w:val="24"/>
        </w:rPr>
      </w:pPr>
    </w:p>
    <w:p w14:paraId="20297790" w14:textId="77777777" w:rsidR="00CA0FD8" w:rsidRDefault="00CA0FD8" w:rsidP="00CA0FD8">
      <w:pPr>
        <w:spacing w:before="120" w:after="120" w:line="360" w:lineRule="auto"/>
        <w:ind w:right="-232"/>
        <w:jc w:val="center"/>
        <w:rPr>
          <w:rFonts w:ascii="Arial Narrow" w:hAnsi="Arial Narrow"/>
          <w:sz w:val="24"/>
          <w:szCs w:val="24"/>
        </w:rPr>
      </w:pPr>
    </w:p>
    <w:p w14:paraId="20297791" w14:textId="77777777" w:rsidR="00CA0FD8" w:rsidRDefault="00CA0FD8" w:rsidP="00CA0FD8">
      <w:pPr>
        <w:spacing w:before="120" w:after="120" w:line="360" w:lineRule="auto"/>
        <w:ind w:right="-234"/>
        <w:jc w:val="center"/>
        <w:rPr>
          <w:rFonts w:ascii="Arial Narrow" w:hAnsi="Arial Narrow"/>
          <w:b/>
          <w:sz w:val="24"/>
          <w:szCs w:val="24"/>
        </w:rPr>
      </w:pPr>
    </w:p>
    <w:p w14:paraId="20297792" w14:textId="77777777" w:rsidR="00CA0FD8" w:rsidRDefault="00CA0FD8" w:rsidP="00CA0FD8">
      <w:pPr>
        <w:spacing w:before="120" w:after="120" w:line="360" w:lineRule="auto"/>
        <w:ind w:right="-234"/>
        <w:jc w:val="center"/>
        <w:rPr>
          <w:rFonts w:ascii="Arial Narrow" w:hAnsi="Arial Narrow"/>
          <w:b/>
          <w:sz w:val="24"/>
          <w:szCs w:val="24"/>
        </w:rPr>
      </w:pPr>
    </w:p>
    <w:p w14:paraId="20297793" w14:textId="77777777" w:rsidR="00CA0FD8" w:rsidRDefault="00CA0FD8" w:rsidP="00CA0FD8">
      <w:pPr>
        <w:spacing w:before="120" w:after="120" w:line="360" w:lineRule="auto"/>
        <w:ind w:right="-234"/>
        <w:jc w:val="center"/>
        <w:rPr>
          <w:rFonts w:ascii="Arial Narrow" w:hAnsi="Arial Narrow"/>
          <w:b/>
          <w:sz w:val="24"/>
          <w:szCs w:val="24"/>
        </w:rPr>
      </w:pPr>
    </w:p>
    <w:p w14:paraId="20297794" w14:textId="77777777" w:rsidR="00CA0FD8" w:rsidRDefault="00CA0FD8" w:rsidP="00CA0FD8">
      <w:pPr>
        <w:spacing w:before="120" w:after="120" w:line="360" w:lineRule="auto"/>
        <w:ind w:right="-234"/>
        <w:jc w:val="center"/>
        <w:rPr>
          <w:rFonts w:ascii="Arial Narrow" w:hAnsi="Arial Narrow"/>
          <w:b/>
          <w:sz w:val="24"/>
          <w:szCs w:val="24"/>
        </w:rPr>
      </w:pPr>
    </w:p>
    <w:p w14:paraId="20297795"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796"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797"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798"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799"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79C"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roofErr w:type="gramStart"/>
      <w:r>
        <w:rPr>
          <w:rFonts w:ascii="Arial Narrow" w:eastAsia="Calibri,Bold" w:hAnsi="Arial Narrow"/>
          <w:b/>
          <w:bCs/>
          <w:color w:val="000000"/>
          <w:sz w:val="24"/>
          <w:szCs w:val="24"/>
        </w:rPr>
        <w:t>ANEXO VI</w:t>
      </w:r>
      <w:proofErr w:type="gramEnd"/>
    </w:p>
    <w:p w14:paraId="2029779D"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79E" w14:textId="77777777" w:rsidR="00CA0FD8" w:rsidRPr="00381663" w:rsidRDefault="00CA0FD8" w:rsidP="00CA0FD8">
      <w:pPr>
        <w:spacing w:before="120" w:after="120"/>
        <w:ind w:right="-234"/>
        <w:jc w:val="center"/>
        <w:rPr>
          <w:rFonts w:ascii="Arial Narrow" w:hAnsi="Arial Narrow"/>
          <w:b/>
          <w:sz w:val="24"/>
          <w:szCs w:val="24"/>
        </w:rPr>
      </w:pPr>
      <w:r w:rsidRPr="00381663">
        <w:rPr>
          <w:rFonts w:ascii="Arial Narrow" w:hAnsi="Arial Narrow"/>
          <w:b/>
          <w:sz w:val="24"/>
          <w:szCs w:val="24"/>
        </w:rPr>
        <w:t>DECLARAÇÃO DO ART. 27 DO DECRETO Nº 8.726, DE 2016,</w:t>
      </w:r>
    </w:p>
    <w:p w14:paraId="2029779F" w14:textId="77777777" w:rsidR="00CA0FD8" w:rsidRPr="00381663" w:rsidRDefault="00CA0FD8" w:rsidP="00CA0FD8">
      <w:pPr>
        <w:spacing w:before="120" w:after="120"/>
        <w:ind w:right="-234"/>
        <w:jc w:val="center"/>
        <w:rPr>
          <w:rFonts w:ascii="Arial Narrow" w:hAnsi="Arial Narrow"/>
          <w:b/>
          <w:sz w:val="24"/>
          <w:szCs w:val="24"/>
        </w:rPr>
      </w:pPr>
      <w:r w:rsidRPr="00381663">
        <w:rPr>
          <w:rFonts w:ascii="Arial Narrow" w:hAnsi="Arial Narrow"/>
          <w:b/>
          <w:sz w:val="24"/>
          <w:szCs w:val="24"/>
        </w:rPr>
        <w:t>E RELAÇÃO DOS DIRIGENTES DA ENTIDADE</w:t>
      </w:r>
    </w:p>
    <w:p w14:paraId="202977A0" w14:textId="77777777" w:rsidR="00CA0FD8" w:rsidRPr="00381663" w:rsidRDefault="00CA0FD8" w:rsidP="00CA0FD8">
      <w:pPr>
        <w:tabs>
          <w:tab w:val="left" w:pos="567"/>
        </w:tabs>
        <w:spacing w:before="120" w:after="120"/>
        <w:ind w:right="-232"/>
        <w:rPr>
          <w:rFonts w:ascii="Arial Narrow" w:hAnsi="Arial Narrow"/>
          <w:sz w:val="24"/>
          <w:szCs w:val="24"/>
        </w:rPr>
      </w:pPr>
      <w:r w:rsidRPr="00381663">
        <w:rPr>
          <w:rFonts w:ascii="Arial Narrow" w:hAnsi="Arial Narrow"/>
          <w:sz w:val="24"/>
          <w:szCs w:val="24"/>
        </w:rPr>
        <w:t xml:space="preserve">Declaro para os devidos fins, em nome </w:t>
      </w:r>
      <w:r w:rsidRPr="0025639B">
        <w:rPr>
          <w:rFonts w:ascii="Arial Narrow" w:hAnsi="Arial Narrow"/>
          <w:sz w:val="24"/>
          <w:szCs w:val="24"/>
        </w:rPr>
        <w:t xml:space="preserve">da </w:t>
      </w:r>
      <w:r w:rsidRPr="0025639B">
        <w:rPr>
          <w:rFonts w:ascii="Arial Narrow" w:hAnsi="Arial Narrow"/>
          <w:i/>
          <w:sz w:val="24"/>
          <w:szCs w:val="24"/>
        </w:rPr>
        <w:t>[identificação da organização da sociedade civil – OSC]</w:t>
      </w:r>
      <w:r w:rsidRPr="0025639B">
        <w:rPr>
          <w:rFonts w:ascii="Arial Narrow" w:hAnsi="Arial Narrow"/>
          <w:sz w:val="24"/>
          <w:szCs w:val="24"/>
        </w:rPr>
        <w:t>, nos</w:t>
      </w:r>
      <w:r w:rsidRPr="00381663">
        <w:rPr>
          <w:rFonts w:ascii="Arial Narrow" w:hAnsi="Arial Narrow"/>
          <w:sz w:val="24"/>
          <w:szCs w:val="24"/>
        </w:rPr>
        <w:t xml:space="preserve"> termos dos </w:t>
      </w:r>
      <w:proofErr w:type="spellStart"/>
      <w:r w:rsidRPr="00381663">
        <w:rPr>
          <w:rFonts w:ascii="Arial Narrow" w:hAnsi="Arial Narrow"/>
          <w:sz w:val="24"/>
          <w:szCs w:val="24"/>
        </w:rPr>
        <w:t>arts</w:t>
      </w:r>
      <w:proofErr w:type="spellEnd"/>
      <w:r w:rsidRPr="00381663">
        <w:rPr>
          <w:rFonts w:ascii="Arial Narrow" w:hAnsi="Arial Narrow"/>
          <w:sz w:val="24"/>
          <w:szCs w:val="24"/>
        </w:rPr>
        <w:t xml:space="preserve">. 26, </w:t>
      </w:r>
      <w:r w:rsidRPr="00381663">
        <w:rPr>
          <w:rFonts w:ascii="Arial Narrow" w:hAnsi="Arial Narrow"/>
          <w:b/>
          <w:sz w:val="24"/>
          <w:szCs w:val="24"/>
        </w:rPr>
        <w:t>caput</w:t>
      </w:r>
      <w:r w:rsidRPr="00381663">
        <w:rPr>
          <w:rFonts w:ascii="Arial Narrow" w:hAnsi="Arial Narrow"/>
          <w:sz w:val="24"/>
          <w:szCs w:val="24"/>
        </w:rPr>
        <w:t>, inciso VII, e 27 do Decreto nº 8.726, de 2016, que:</w:t>
      </w:r>
    </w:p>
    <w:p w14:paraId="202977A1" w14:textId="77777777" w:rsidR="00CA0FD8" w:rsidRPr="00381663" w:rsidRDefault="00CA0FD8" w:rsidP="00D62958">
      <w:pPr>
        <w:pStyle w:val="PargrafodaLista"/>
        <w:numPr>
          <w:ilvl w:val="0"/>
          <w:numId w:val="1"/>
        </w:numPr>
        <w:tabs>
          <w:tab w:val="left" w:pos="426"/>
        </w:tabs>
        <w:spacing w:before="120" w:after="120"/>
        <w:ind w:left="0" w:right="-232" w:firstLine="0"/>
        <w:rPr>
          <w:rFonts w:ascii="Arial Narrow" w:hAnsi="Arial Narrow"/>
          <w:color w:val="000000"/>
          <w:sz w:val="24"/>
          <w:szCs w:val="24"/>
        </w:rPr>
      </w:pPr>
      <w:r w:rsidRPr="00381663">
        <w:rPr>
          <w:rFonts w:ascii="Arial Narrow" w:hAnsi="Arial Narrow"/>
          <w:color w:val="000000"/>
          <w:sz w:val="24"/>
          <w:szCs w:val="24"/>
        </w:rPr>
        <w:t xml:space="preserve">Não há no quadro de dirigentes abaixo identificados: (a) membro de Poder ou do Ministério Público ou dirigente de órgão ou entidade da administração pública federal; (b) cônjuge, companheiro ou parente em linha reta, colateral ou por afinidade, até o segundo grau, das pessoas mencionadas na alínea “a”. </w:t>
      </w:r>
      <w:r w:rsidRPr="00381663">
        <w:rPr>
          <w:rFonts w:ascii="Arial Narrow" w:hAnsi="Arial Narrow"/>
          <w:i/>
          <w:color w:val="000000"/>
          <w:sz w:val="24"/>
          <w:szCs w:val="24"/>
        </w:rPr>
        <w:t>Observação: a presente vedação não se aplica às entidades que, pela sua própria natureza, sejam constituídas pelas autoridades ora referidas (o que deverá ser devidamente informado e justificado pela OSC), sendo vedado que a mesma pessoa figure no instrumento de parceria simultaneamente como dirigente e administrador público (art. 39, §5º, da Lei nº 13.019, de 2014)</w:t>
      </w:r>
      <w:r>
        <w:rPr>
          <w:rFonts w:ascii="Arial Narrow" w:hAnsi="Arial Narrow"/>
          <w:color w:val="000000"/>
          <w:sz w:val="24"/>
          <w:szCs w:val="24"/>
        </w:rPr>
        <w:t>.</w:t>
      </w:r>
    </w:p>
    <w:tbl>
      <w:tblPr>
        <w:tblStyle w:val="Tabelacomgrade"/>
        <w:tblW w:w="9072" w:type="dxa"/>
        <w:jc w:val="center"/>
        <w:tblLook w:val="04A0" w:firstRow="1" w:lastRow="0" w:firstColumn="1" w:lastColumn="0" w:noHBand="0" w:noVBand="1"/>
      </w:tblPr>
      <w:tblGrid>
        <w:gridCol w:w="2835"/>
        <w:gridCol w:w="3261"/>
        <w:gridCol w:w="2976"/>
      </w:tblGrid>
      <w:tr w:rsidR="00CA0FD8" w:rsidRPr="00381663" w14:paraId="202977A3" w14:textId="77777777" w:rsidTr="00145541">
        <w:trPr>
          <w:trHeight w:val="603"/>
          <w:jc w:val="center"/>
        </w:trPr>
        <w:tc>
          <w:tcPr>
            <w:tcW w:w="9072" w:type="dxa"/>
            <w:gridSpan w:val="3"/>
            <w:vAlign w:val="center"/>
          </w:tcPr>
          <w:p w14:paraId="202977A2" w14:textId="77777777" w:rsidR="00CA0FD8" w:rsidRPr="00381663" w:rsidRDefault="00CA0FD8" w:rsidP="00145541">
            <w:pPr>
              <w:pStyle w:val="PargrafodaLista"/>
              <w:tabs>
                <w:tab w:val="left" w:pos="993"/>
              </w:tabs>
              <w:ind w:left="0" w:right="-232"/>
              <w:jc w:val="center"/>
              <w:rPr>
                <w:rFonts w:ascii="Arial Narrow" w:hAnsi="Arial Narrow"/>
                <w:b/>
                <w:color w:val="000000"/>
                <w:sz w:val="24"/>
                <w:szCs w:val="24"/>
              </w:rPr>
            </w:pPr>
            <w:r w:rsidRPr="00381663">
              <w:rPr>
                <w:rFonts w:ascii="Arial Narrow" w:hAnsi="Arial Narrow"/>
                <w:b/>
                <w:color w:val="000000"/>
                <w:sz w:val="24"/>
                <w:szCs w:val="24"/>
              </w:rPr>
              <w:t>RELAÇÃO NOMINAL ATUALIZADA DOS DIRIGENTES DA ENTIDADE</w:t>
            </w:r>
          </w:p>
        </w:tc>
      </w:tr>
      <w:tr w:rsidR="00CA0FD8" w:rsidRPr="00381663" w14:paraId="202977AC" w14:textId="77777777" w:rsidTr="00145541">
        <w:trPr>
          <w:jc w:val="center"/>
        </w:trPr>
        <w:tc>
          <w:tcPr>
            <w:tcW w:w="2835" w:type="dxa"/>
          </w:tcPr>
          <w:p w14:paraId="202977A4" w14:textId="77777777" w:rsidR="00CA0FD8" w:rsidRPr="00381663" w:rsidRDefault="00CA0FD8" w:rsidP="00145541">
            <w:pPr>
              <w:pStyle w:val="PargrafodaLista"/>
              <w:tabs>
                <w:tab w:val="left" w:pos="993"/>
              </w:tabs>
              <w:ind w:left="0" w:right="-232"/>
              <w:jc w:val="center"/>
              <w:rPr>
                <w:rFonts w:ascii="Arial Narrow" w:hAnsi="Arial Narrow"/>
                <w:b/>
                <w:sz w:val="24"/>
                <w:szCs w:val="24"/>
              </w:rPr>
            </w:pPr>
          </w:p>
          <w:p w14:paraId="202977A5" w14:textId="77777777" w:rsidR="00CA0FD8" w:rsidRPr="00381663" w:rsidRDefault="00CA0FD8" w:rsidP="00145541">
            <w:pPr>
              <w:pStyle w:val="PargrafodaLista"/>
              <w:tabs>
                <w:tab w:val="left" w:pos="993"/>
              </w:tabs>
              <w:ind w:left="0" w:right="-232"/>
              <w:jc w:val="center"/>
              <w:rPr>
                <w:rFonts w:ascii="Arial Narrow" w:hAnsi="Arial Narrow"/>
                <w:b/>
                <w:sz w:val="24"/>
                <w:szCs w:val="24"/>
              </w:rPr>
            </w:pPr>
            <w:r w:rsidRPr="00381663">
              <w:rPr>
                <w:rFonts w:ascii="Arial Narrow" w:hAnsi="Arial Narrow"/>
                <w:b/>
                <w:sz w:val="24"/>
                <w:szCs w:val="24"/>
              </w:rPr>
              <w:t>Nome do dirigente e</w:t>
            </w:r>
          </w:p>
          <w:p w14:paraId="202977A6" w14:textId="77777777" w:rsidR="00CA0FD8" w:rsidRPr="00381663" w:rsidRDefault="00CA0FD8" w:rsidP="00145541">
            <w:pPr>
              <w:pStyle w:val="PargrafodaLista"/>
              <w:tabs>
                <w:tab w:val="left" w:pos="993"/>
              </w:tabs>
              <w:ind w:left="0" w:right="-232"/>
              <w:jc w:val="center"/>
              <w:rPr>
                <w:rFonts w:ascii="Arial Narrow" w:hAnsi="Arial Narrow"/>
                <w:b/>
                <w:color w:val="000000"/>
                <w:sz w:val="24"/>
                <w:szCs w:val="24"/>
              </w:rPr>
            </w:pPr>
            <w:proofErr w:type="gramStart"/>
            <w:r w:rsidRPr="00381663">
              <w:rPr>
                <w:rFonts w:ascii="Arial Narrow" w:hAnsi="Arial Narrow"/>
                <w:b/>
                <w:sz w:val="24"/>
                <w:szCs w:val="24"/>
              </w:rPr>
              <w:t>cargo</w:t>
            </w:r>
            <w:proofErr w:type="gramEnd"/>
            <w:r w:rsidRPr="00381663">
              <w:rPr>
                <w:rFonts w:ascii="Arial Narrow" w:hAnsi="Arial Narrow"/>
                <w:b/>
                <w:sz w:val="24"/>
                <w:szCs w:val="24"/>
              </w:rPr>
              <w:t xml:space="preserve"> que ocupa na OSC</w:t>
            </w:r>
          </w:p>
        </w:tc>
        <w:tc>
          <w:tcPr>
            <w:tcW w:w="3261" w:type="dxa"/>
          </w:tcPr>
          <w:p w14:paraId="202977A7" w14:textId="77777777" w:rsidR="00CA0FD8" w:rsidRPr="00381663" w:rsidRDefault="00CA0FD8" w:rsidP="00145541">
            <w:pPr>
              <w:pStyle w:val="PargrafodaLista"/>
              <w:tabs>
                <w:tab w:val="left" w:pos="993"/>
              </w:tabs>
              <w:ind w:left="0" w:right="-232"/>
              <w:jc w:val="center"/>
              <w:rPr>
                <w:rFonts w:ascii="Arial Narrow" w:hAnsi="Arial Narrow"/>
                <w:b/>
                <w:color w:val="000000"/>
                <w:sz w:val="24"/>
                <w:szCs w:val="24"/>
              </w:rPr>
            </w:pPr>
          </w:p>
          <w:p w14:paraId="202977A8" w14:textId="77777777" w:rsidR="00CA0FD8" w:rsidRPr="00381663" w:rsidRDefault="00CA0FD8" w:rsidP="00145541">
            <w:pPr>
              <w:pStyle w:val="PargrafodaLista"/>
              <w:tabs>
                <w:tab w:val="left" w:pos="993"/>
              </w:tabs>
              <w:ind w:left="0" w:right="-232"/>
              <w:jc w:val="center"/>
              <w:rPr>
                <w:rFonts w:ascii="Arial Narrow" w:hAnsi="Arial Narrow"/>
                <w:b/>
                <w:color w:val="000000"/>
                <w:sz w:val="24"/>
                <w:szCs w:val="24"/>
              </w:rPr>
            </w:pPr>
            <w:r w:rsidRPr="00381663">
              <w:rPr>
                <w:rFonts w:ascii="Arial Narrow" w:hAnsi="Arial Narrow"/>
                <w:b/>
                <w:color w:val="000000"/>
                <w:sz w:val="24"/>
                <w:szCs w:val="24"/>
              </w:rPr>
              <w:t xml:space="preserve">Carteira de identidade, órgão expedidor e </w:t>
            </w:r>
            <w:proofErr w:type="gramStart"/>
            <w:r w:rsidRPr="00381663">
              <w:rPr>
                <w:rFonts w:ascii="Arial Narrow" w:hAnsi="Arial Narrow"/>
                <w:b/>
                <w:color w:val="000000"/>
                <w:sz w:val="24"/>
                <w:szCs w:val="24"/>
              </w:rPr>
              <w:t>CPF</w:t>
            </w:r>
            <w:proofErr w:type="gramEnd"/>
          </w:p>
        </w:tc>
        <w:tc>
          <w:tcPr>
            <w:tcW w:w="2976" w:type="dxa"/>
          </w:tcPr>
          <w:p w14:paraId="202977A9" w14:textId="77777777" w:rsidR="00CA0FD8" w:rsidRPr="00381663" w:rsidRDefault="00CA0FD8" w:rsidP="00145541">
            <w:pPr>
              <w:pStyle w:val="PargrafodaLista"/>
              <w:tabs>
                <w:tab w:val="left" w:pos="993"/>
              </w:tabs>
              <w:ind w:left="0" w:right="-232"/>
              <w:jc w:val="center"/>
              <w:rPr>
                <w:rFonts w:ascii="Arial Narrow" w:hAnsi="Arial Narrow"/>
                <w:b/>
                <w:color w:val="000000"/>
                <w:sz w:val="24"/>
                <w:szCs w:val="24"/>
              </w:rPr>
            </w:pPr>
          </w:p>
          <w:p w14:paraId="202977AA" w14:textId="77777777" w:rsidR="00CA0FD8" w:rsidRPr="00381663" w:rsidRDefault="00CA0FD8" w:rsidP="00145541">
            <w:pPr>
              <w:pStyle w:val="PargrafodaLista"/>
              <w:tabs>
                <w:tab w:val="left" w:pos="993"/>
              </w:tabs>
              <w:ind w:left="0" w:right="-232"/>
              <w:jc w:val="center"/>
              <w:rPr>
                <w:rFonts w:ascii="Arial Narrow" w:hAnsi="Arial Narrow"/>
                <w:b/>
                <w:color w:val="000000"/>
                <w:sz w:val="24"/>
                <w:szCs w:val="24"/>
              </w:rPr>
            </w:pPr>
            <w:r w:rsidRPr="00381663">
              <w:rPr>
                <w:rFonts w:ascii="Arial Narrow" w:hAnsi="Arial Narrow"/>
                <w:b/>
                <w:color w:val="000000"/>
                <w:sz w:val="24"/>
                <w:szCs w:val="24"/>
              </w:rPr>
              <w:t>Endereço residencial,</w:t>
            </w:r>
          </w:p>
          <w:p w14:paraId="202977AB" w14:textId="77777777" w:rsidR="00CA0FD8" w:rsidRPr="00381663" w:rsidRDefault="00CA0FD8" w:rsidP="00145541">
            <w:pPr>
              <w:pStyle w:val="PargrafodaLista"/>
              <w:tabs>
                <w:tab w:val="left" w:pos="993"/>
              </w:tabs>
              <w:ind w:left="0" w:right="-232"/>
              <w:jc w:val="center"/>
              <w:rPr>
                <w:rFonts w:ascii="Arial Narrow" w:hAnsi="Arial Narrow"/>
                <w:b/>
                <w:color w:val="000000"/>
                <w:sz w:val="24"/>
                <w:szCs w:val="24"/>
              </w:rPr>
            </w:pPr>
            <w:proofErr w:type="gramStart"/>
            <w:r w:rsidRPr="00381663">
              <w:rPr>
                <w:rFonts w:ascii="Arial Narrow" w:hAnsi="Arial Narrow"/>
                <w:b/>
                <w:color w:val="000000"/>
                <w:sz w:val="24"/>
                <w:szCs w:val="24"/>
              </w:rPr>
              <w:t>telefone</w:t>
            </w:r>
            <w:proofErr w:type="gramEnd"/>
            <w:r w:rsidRPr="00381663">
              <w:rPr>
                <w:rFonts w:ascii="Arial Narrow" w:hAnsi="Arial Narrow"/>
                <w:b/>
                <w:color w:val="000000"/>
                <w:sz w:val="24"/>
                <w:szCs w:val="24"/>
              </w:rPr>
              <w:t xml:space="preserve"> e </w:t>
            </w:r>
            <w:r w:rsidRPr="00381663">
              <w:rPr>
                <w:rFonts w:ascii="Arial Narrow" w:hAnsi="Arial Narrow"/>
                <w:b/>
                <w:i/>
                <w:color w:val="000000"/>
                <w:sz w:val="24"/>
                <w:szCs w:val="24"/>
              </w:rPr>
              <w:t>e-mail</w:t>
            </w:r>
          </w:p>
        </w:tc>
      </w:tr>
      <w:tr w:rsidR="00CA0FD8" w:rsidRPr="00381663" w14:paraId="202977B0" w14:textId="77777777" w:rsidTr="00145541">
        <w:trPr>
          <w:jc w:val="center"/>
        </w:trPr>
        <w:tc>
          <w:tcPr>
            <w:tcW w:w="2835" w:type="dxa"/>
          </w:tcPr>
          <w:p w14:paraId="202977AD" w14:textId="77777777" w:rsidR="00CA0FD8" w:rsidRPr="00381663" w:rsidRDefault="00CA0FD8" w:rsidP="00145541">
            <w:pPr>
              <w:pStyle w:val="PargrafodaLista"/>
              <w:tabs>
                <w:tab w:val="left" w:pos="993"/>
              </w:tabs>
              <w:ind w:left="0" w:right="-232"/>
              <w:rPr>
                <w:rFonts w:ascii="Arial Narrow" w:hAnsi="Arial Narrow"/>
                <w:color w:val="000000"/>
                <w:sz w:val="24"/>
                <w:szCs w:val="24"/>
              </w:rPr>
            </w:pPr>
          </w:p>
        </w:tc>
        <w:tc>
          <w:tcPr>
            <w:tcW w:w="3261" w:type="dxa"/>
          </w:tcPr>
          <w:p w14:paraId="202977AE" w14:textId="77777777" w:rsidR="00CA0FD8" w:rsidRPr="00381663" w:rsidRDefault="00CA0FD8" w:rsidP="00145541">
            <w:pPr>
              <w:pStyle w:val="PargrafodaLista"/>
              <w:tabs>
                <w:tab w:val="left" w:pos="993"/>
              </w:tabs>
              <w:ind w:left="0" w:right="-232"/>
              <w:rPr>
                <w:rFonts w:ascii="Arial Narrow" w:hAnsi="Arial Narrow"/>
                <w:color w:val="000000"/>
                <w:sz w:val="24"/>
                <w:szCs w:val="24"/>
              </w:rPr>
            </w:pPr>
          </w:p>
        </w:tc>
        <w:tc>
          <w:tcPr>
            <w:tcW w:w="2976" w:type="dxa"/>
          </w:tcPr>
          <w:p w14:paraId="202977AF" w14:textId="77777777" w:rsidR="00CA0FD8" w:rsidRPr="00381663" w:rsidRDefault="00CA0FD8" w:rsidP="00145541">
            <w:pPr>
              <w:pStyle w:val="PargrafodaLista"/>
              <w:tabs>
                <w:tab w:val="left" w:pos="993"/>
              </w:tabs>
              <w:ind w:left="0" w:right="-232"/>
              <w:rPr>
                <w:rFonts w:ascii="Arial Narrow" w:hAnsi="Arial Narrow"/>
                <w:color w:val="000000"/>
                <w:sz w:val="24"/>
                <w:szCs w:val="24"/>
              </w:rPr>
            </w:pPr>
          </w:p>
        </w:tc>
      </w:tr>
      <w:tr w:rsidR="00CA0FD8" w:rsidRPr="00381663" w14:paraId="202977B4" w14:textId="77777777" w:rsidTr="00145541">
        <w:trPr>
          <w:jc w:val="center"/>
        </w:trPr>
        <w:tc>
          <w:tcPr>
            <w:tcW w:w="2835" w:type="dxa"/>
          </w:tcPr>
          <w:p w14:paraId="202977B1" w14:textId="77777777" w:rsidR="00CA0FD8" w:rsidRPr="00381663" w:rsidRDefault="00CA0FD8" w:rsidP="00145541">
            <w:pPr>
              <w:pStyle w:val="PargrafodaLista"/>
              <w:tabs>
                <w:tab w:val="left" w:pos="993"/>
              </w:tabs>
              <w:ind w:left="0" w:right="-232"/>
              <w:rPr>
                <w:rFonts w:ascii="Arial Narrow" w:hAnsi="Arial Narrow"/>
                <w:color w:val="000000"/>
                <w:sz w:val="24"/>
                <w:szCs w:val="24"/>
              </w:rPr>
            </w:pPr>
          </w:p>
        </w:tc>
        <w:tc>
          <w:tcPr>
            <w:tcW w:w="3261" w:type="dxa"/>
          </w:tcPr>
          <w:p w14:paraId="202977B2" w14:textId="77777777" w:rsidR="00CA0FD8" w:rsidRPr="00381663" w:rsidRDefault="00CA0FD8" w:rsidP="00145541">
            <w:pPr>
              <w:pStyle w:val="PargrafodaLista"/>
              <w:tabs>
                <w:tab w:val="left" w:pos="993"/>
              </w:tabs>
              <w:ind w:left="0" w:right="-232"/>
              <w:rPr>
                <w:rFonts w:ascii="Arial Narrow" w:hAnsi="Arial Narrow"/>
                <w:color w:val="000000"/>
                <w:sz w:val="24"/>
                <w:szCs w:val="24"/>
              </w:rPr>
            </w:pPr>
          </w:p>
        </w:tc>
        <w:tc>
          <w:tcPr>
            <w:tcW w:w="2976" w:type="dxa"/>
          </w:tcPr>
          <w:p w14:paraId="202977B3" w14:textId="77777777" w:rsidR="00CA0FD8" w:rsidRPr="00381663" w:rsidRDefault="00CA0FD8" w:rsidP="00145541">
            <w:pPr>
              <w:pStyle w:val="PargrafodaLista"/>
              <w:tabs>
                <w:tab w:val="left" w:pos="993"/>
              </w:tabs>
              <w:ind w:left="0" w:right="-232"/>
              <w:rPr>
                <w:rFonts w:ascii="Arial Narrow" w:hAnsi="Arial Narrow"/>
                <w:color w:val="000000"/>
                <w:sz w:val="24"/>
                <w:szCs w:val="24"/>
              </w:rPr>
            </w:pPr>
          </w:p>
        </w:tc>
      </w:tr>
      <w:tr w:rsidR="00CA0FD8" w:rsidRPr="00381663" w14:paraId="202977B8" w14:textId="77777777" w:rsidTr="00145541">
        <w:trPr>
          <w:jc w:val="center"/>
        </w:trPr>
        <w:tc>
          <w:tcPr>
            <w:tcW w:w="2835" w:type="dxa"/>
          </w:tcPr>
          <w:p w14:paraId="202977B5" w14:textId="77777777" w:rsidR="00CA0FD8" w:rsidRPr="00381663" w:rsidRDefault="00CA0FD8" w:rsidP="00145541">
            <w:pPr>
              <w:pStyle w:val="PargrafodaLista"/>
              <w:tabs>
                <w:tab w:val="left" w:pos="993"/>
              </w:tabs>
              <w:ind w:left="0" w:right="-232"/>
              <w:rPr>
                <w:rFonts w:ascii="Arial Narrow" w:hAnsi="Arial Narrow"/>
                <w:color w:val="000000"/>
                <w:sz w:val="24"/>
                <w:szCs w:val="24"/>
              </w:rPr>
            </w:pPr>
          </w:p>
        </w:tc>
        <w:tc>
          <w:tcPr>
            <w:tcW w:w="3261" w:type="dxa"/>
          </w:tcPr>
          <w:p w14:paraId="202977B6" w14:textId="77777777" w:rsidR="00CA0FD8" w:rsidRPr="00381663" w:rsidRDefault="00CA0FD8" w:rsidP="00145541">
            <w:pPr>
              <w:pStyle w:val="PargrafodaLista"/>
              <w:tabs>
                <w:tab w:val="left" w:pos="993"/>
              </w:tabs>
              <w:ind w:left="0" w:right="-232"/>
              <w:rPr>
                <w:rFonts w:ascii="Arial Narrow" w:hAnsi="Arial Narrow"/>
                <w:color w:val="000000"/>
                <w:sz w:val="24"/>
                <w:szCs w:val="24"/>
              </w:rPr>
            </w:pPr>
          </w:p>
        </w:tc>
        <w:tc>
          <w:tcPr>
            <w:tcW w:w="2976" w:type="dxa"/>
          </w:tcPr>
          <w:p w14:paraId="202977B7" w14:textId="77777777" w:rsidR="00CA0FD8" w:rsidRPr="00381663" w:rsidRDefault="00CA0FD8" w:rsidP="00145541">
            <w:pPr>
              <w:pStyle w:val="PargrafodaLista"/>
              <w:tabs>
                <w:tab w:val="left" w:pos="993"/>
              </w:tabs>
              <w:ind w:left="0" w:right="-232"/>
              <w:rPr>
                <w:rFonts w:ascii="Arial Narrow" w:hAnsi="Arial Narrow"/>
                <w:color w:val="000000"/>
                <w:sz w:val="24"/>
                <w:szCs w:val="24"/>
              </w:rPr>
            </w:pPr>
          </w:p>
        </w:tc>
      </w:tr>
      <w:tr w:rsidR="00CA0FD8" w:rsidRPr="00381663" w14:paraId="202977BC" w14:textId="77777777" w:rsidTr="00145541">
        <w:trPr>
          <w:jc w:val="center"/>
        </w:trPr>
        <w:tc>
          <w:tcPr>
            <w:tcW w:w="2835" w:type="dxa"/>
          </w:tcPr>
          <w:p w14:paraId="202977B9" w14:textId="77777777" w:rsidR="00CA0FD8" w:rsidRPr="00381663" w:rsidRDefault="00CA0FD8" w:rsidP="00145541">
            <w:pPr>
              <w:pStyle w:val="PargrafodaLista"/>
              <w:tabs>
                <w:tab w:val="left" w:pos="993"/>
              </w:tabs>
              <w:ind w:left="0" w:right="-232"/>
              <w:rPr>
                <w:rFonts w:ascii="Arial Narrow" w:hAnsi="Arial Narrow"/>
                <w:color w:val="000000"/>
                <w:sz w:val="24"/>
                <w:szCs w:val="24"/>
              </w:rPr>
            </w:pPr>
          </w:p>
        </w:tc>
        <w:tc>
          <w:tcPr>
            <w:tcW w:w="3261" w:type="dxa"/>
          </w:tcPr>
          <w:p w14:paraId="202977BA" w14:textId="77777777" w:rsidR="00CA0FD8" w:rsidRPr="00381663" w:rsidRDefault="00CA0FD8" w:rsidP="00145541">
            <w:pPr>
              <w:pStyle w:val="PargrafodaLista"/>
              <w:tabs>
                <w:tab w:val="left" w:pos="993"/>
              </w:tabs>
              <w:ind w:left="0" w:right="-232"/>
              <w:rPr>
                <w:rFonts w:ascii="Arial Narrow" w:hAnsi="Arial Narrow"/>
                <w:color w:val="000000"/>
                <w:sz w:val="24"/>
                <w:szCs w:val="24"/>
              </w:rPr>
            </w:pPr>
          </w:p>
        </w:tc>
        <w:tc>
          <w:tcPr>
            <w:tcW w:w="2976" w:type="dxa"/>
          </w:tcPr>
          <w:p w14:paraId="202977BB" w14:textId="77777777" w:rsidR="00CA0FD8" w:rsidRPr="00381663" w:rsidRDefault="00CA0FD8" w:rsidP="00145541">
            <w:pPr>
              <w:pStyle w:val="PargrafodaLista"/>
              <w:tabs>
                <w:tab w:val="left" w:pos="993"/>
              </w:tabs>
              <w:ind w:left="0" w:right="-232"/>
              <w:rPr>
                <w:rFonts w:ascii="Arial Narrow" w:hAnsi="Arial Narrow"/>
                <w:color w:val="000000"/>
                <w:sz w:val="24"/>
                <w:szCs w:val="24"/>
              </w:rPr>
            </w:pPr>
          </w:p>
        </w:tc>
      </w:tr>
      <w:tr w:rsidR="00CA0FD8" w:rsidRPr="00381663" w14:paraId="202977C0" w14:textId="77777777" w:rsidTr="00145541">
        <w:trPr>
          <w:jc w:val="center"/>
        </w:trPr>
        <w:tc>
          <w:tcPr>
            <w:tcW w:w="2835" w:type="dxa"/>
          </w:tcPr>
          <w:p w14:paraId="202977BD" w14:textId="77777777" w:rsidR="00CA0FD8" w:rsidRPr="00381663" w:rsidRDefault="00CA0FD8" w:rsidP="00145541">
            <w:pPr>
              <w:pStyle w:val="PargrafodaLista"/>
              <w:tabs>
                <w:tab w:val="left" w:pos="993"/>
              </w:tabs>
              <w:ind w:left="0" w:right="-232"/>
              <w:rPr>
                <w:rFonts w:ascii="Arial Narrow" w:hAnsi="Arial Narrow"/>
                <w:color w:val="000000"/>
                <w:sz w:val="24"/>
                <w:szCs w:val="24"/>
              </w:rPr>
            </w:pPr>
          </w:p>
        </w:tc>
        <w:tc>
          <w:tcPr>
            <w:tcW w:w="3261" w:type="dxa"/>
          </w:tcPr>
          <w:p w14:paraId="202977BE" w14:textId="77777777" w:rsidR="00CA0FD8" w:rsidRPr="00381663" w:rsidRDefault="00CA0FD8" w:rsidP="00145541">
            <w:pPr>
              <w:pStyle w:val="PargrafodaLista"/>
              <w:tabs>
                <w:tab w:val="left" w:pos="993"/>
              </w:tabs>
              <w:ind w:left="0" w:right="-232"/>
              <w:rPr>
                <w:rFonts w:ascii="Arial Narrow" w:hAnsi="Arial Narrow"/>
                <w:color w:val="000000"/>
                <w:sz w:val="24"/>
                <w:szCs w:val="24"/>
              </w:rPr>
            </w:pPr>
          </w:p>
        </w:tc>
        <w:tc>
          <w:tcPr>
            <w:tcW w:w="2976" w:type="dxa"/>
          </w:tcPr>
          <w:p w14:paraId="202977BF" w14:textId="77777777" w:rsidR="00CA0FD8" w:rsidRPr="00381663" w:rsidRDefault="00CA0FD8" w:rsidP="00145541">
            <w:pPr>
              <w:pStyle w:val="PargrafodaLista"/>
              <w:tabs>
                <w:tab w:val="left" w:pos="993"/>
              </w:tabs>
              <w:ind w:left="0" w:right="-232"/>
              <w:rPr>
                <w:rFonts w:ascii="Arial Narrow" w:hAnsi="Arial Narrow"/>
                <w:color w:val="000000"/>
                <w:sz w:val="24"/>
                <w:szCs w:val="24"/>
              </w:rPr>
            </w:pPr>
          </w:p>
        </w:tc>
      </w:tr>
      <w:tr w:rsidR="00CA0FD8" w:rsidRPr="00381663" w14:paraId="202977C4" w14:textId="77777777" w:rsidTr="00145541">
        <w:trPr>
          <w:jc w:val="center"/>
        </w:trPr>
        <w:tc>
          <w:tcPr>
            <w:tcW w:w="2835" w:type="dxa"/>
          </w:tcPr>
          <w:p w14:paraId="202977C1" w14:textId="77777777" w:rsidR="00CA0FD8" w:rsidRPr="00381663" w:rsidRDefault="00CA0FD8" w:rsidP="00145541">
            <w:pPr>
              <w:pStyle w:val="PargrafodaLista"/>
              <w:tabs>
                <w:tab w:val="left" w:pos="993"/>
              </w:tabs>
              <w:ind w:left="0" w:right="-232"/>
              <w:rPr>
                <w:rFonts w:ascii="Arial Narrow" w:hAnsi="Arial Narrow"/>
                <w:color w:val="000000"/>
                <w:sz w:val="24"/>
                <w:szCs w:val="24"/>
              </w:rPr>
            </w:pPr>
          </w:p>
        </w:tc>
        <w:tc>
          <w:tcPr>
            <w:tcW w:w="3261" w:type="dxa"/>
          </w:tcPr>
          <w:p w14:paraId="202977C2" w14:textId="77777777" w:rsidR="00CA0FD8" w:rsidRPr="00381663" w:rsidRDefault="00CA0FD8" w:rsidP="00145541">
            <w:pPr>
              <w:pStyle w:val="PargrafodaLista"/>
              <w:tabs>
                <w:tab w:val="left" w:pos="993"/>
              </w:tabs>
              <w:ind w:left="0" w:right="-232"/>
              <w:rPr>
                <w:rFonts w:ascii="Arial Narrow" w:hAnsi="Arial Narrow"/>
                <w:color w:val="000000"/>
                <w:sz w:val="24"/>
                <w:szCs w:val="24"/>
              </w:rPr>
            </w:pPr>
          </w:p>
        </w:tc>
        <w:tc>
          <w:tcPr>
            <w:tcW w:w="2976" w:type="dxa"/>
          </w:tcPr>
          <w:p w14:paraId="202977C3" w14:textId="77777777" w:rsidR="00CA0FD8" w:rsidRPr="00381663" w:rsidRDefault="00CA0FD8" w:rsidP="00145541">
            <w:pPr>
              <w:pStyle w:val="PargrafodaLista"/>
              <w:tabs>
                <w:tab w:val="left" w:pos="993"/>
              </w:tabs>
              <w:ind w:left="0" w:right="-232"/>
              <w:rPr>
                <w:rFonts w:ascii="Arial Narrow" w:hAnsi="Arial Narrow"/>
                <w:color w:val="000000"/>
                <w:sz w:val="24"/>
                <w:szCs w:val="24"/>
              </w:rPr>
            </w:pPr>
          </w:p>
        </w:tc>
      </w:tr>
    </w:tbl>
    <w:p w14:paraId="202977C5" w14:textId="77777777" w:rsidR="00CA0FD8" w:rsidRPr="00381663" w:rsidRDefault="00CA0FD8" w:rsidP="00D62958">
      <w:pPr>
        <w:pStyle w:val="PargrafodaLista"/>
        <w:numPr>
          <w:ilvl w:val="0"/>
          <w:numId w:val="1"/>
        </w:numPr>
        <w:tabs>
          <w:tab w:val="left" w:pos="426"/>
        </w:tabs>
        <w:spacing w:before="120" w:after="120"/>
        <w:ind w:left="0" w:right="-232" w:firstLine="0"/>
        <w:rPr>
          <w:rFonts w:ascii="Arial Narrow" w:hAnsi="Arial Narrow"/>
          <w:color w:val="000000"/>
          <w:sz w:val="24"/>
          <w:szCs w:val="24"/>
        </w:rPr>
      </w:pPr>
      <w:r w:rsidRPr="00381663">
        <w:rPr>
          <w:rFonts w:ascii="Arial Narrow" w:hAnsi="Arial Narrow"/>
          <w:color w:val="000000"/>
          <w:sz w:val="24"/>
          <w:szCs w:val="24"/>
        </w:rPr>
        <w:t xml:space="preserve">Não </w:t>
      </w:r>
      <w:r w:rsidRPr="00381663">
        <w:rPr>
          <w:rFonts w:ascii="Arial Narrow" w:hAnsi="Arial Narrow"/>
          <w:color w:val="000000"/>
          <w:spacing w:val="-2"/>
          <w:sz w:val="24"/>
          <w:szCs w:val="24"/>
        </w:rPr>
        <w:t xml:space="preserve">contratará com recursos da parceria, para prestação de serviços, servidor ou empregado público, inclusive </w:t>
      </w:r>
      <w:proofErr w:type="gramStart"/>
      <w:r w:rsidRPr="00381663">
        <w:rPr>
          <w:rFonts w:ascii="Arial Narrow" w:hAnsi="Arial Narrow"/>
          <w:color w:val="000000"/>
          <w:spacing w:val="-2"/>
          <w:sz w:val="24"/>
          <w:szCs w:val="24"/>
        </w:rPr>
        <w:t>aquele</w:t>
      </w:r>
      <w:proofErr w:type="gramEnd"/>
      <w:r w:rsidRPr="00381663">
        <w:rPr>
          <w:rFonts w:ascii="Arial Narrow" w:hAnsi="Arial Narrow"/>
          <w:color w:val="000000"/>
          <w:spacing w:val="-2"/>
          <w:sz w:val="24"/>
          <w:szCs w:val="24"/>
        </w:rPr>
        <w:t xml:space="preserve"> que exerça cargo em comissão ou função de confiança, de órgão ou entidade da administração pública federal celebrante, ou seu cônjuge, companheiro ou parente em linha reta, colateral ou por afinidade, até o segundo grau, ressalvadas as hipóteses previstas em lei específica e na lei de diretrizes orçamentárias</w:t>
      </w:r>
      <w:r>
        <w:rPr>
          <w:rFonts w:ascii="Arial Narrow" w:hAnsi="Arial Narrow"/>
          <w:color w:val="000000"/>
          <w:spacing w:val="-2"/>
          <w:sz w:val="24"/>
          <w:szCs w:val="24"/>
        </w:rPr>
        <w:t>.</w:t>
      </w:r>
    </w:p>
    <w:p w14:paraId="202977C6" w14:textId="77777777" w:rsidR="00CA0FD8" w:rsidRPr="00381663" w:rsidRDefault="00CA0FD8" w:rsidP="00D62958">
      <w:pPr>
        <w:pStyle w:val="PargrafodaLista"/>
        <w:numPr>
          <w:ilvl w:val="0"/>
          <w:numId w:val="1"/>
        </w:numPr>
        <w:tabs>
          <w:tab w:val="left" w:pos="426"/>
        </w:tabs>
        <w:spacing w:before="120" w:after="120"/>
        <w:ind w:left="0" w:right="-232" w:firstLine="0"/>
        <w:rPr>
          <w:rFonts w:ascii="Arial Narrow" w:hAnsi="Arial Narrow"/>
          <w:color w:val="000000"/>
          <w:sz w:val="24"/>
          <w:szCs w:val="24"/>
        </w:rPr>
      </w:pPr>
      <w:r w:rsidRPr="00381663">
        <w:rPr>
          <w:rFonts w:ascii="Arial Narrow" w:hAnsi="Arial Narrow"/>
          <w:color w:val="000000"/>
          <w:spacing w:val="-2"/>
          <w:sz w:val="24"/>
          <w:szCs w:val="24"/>
        </w:rPr>
        <w:t xml:space="preserve">Não </w:t>
      </w:r>
      <w:r w:rsidRPr="00381663">
        <w:rPr>
          <w:rFonts w:ascii="Arial Narrow" w:hAnsi="Arial Narrow"/>
          <w:color w:val="000000"/>
          <w:sz w:val="24"/>
          <w:szCs w:val="24"/>
        </w:rPr>
        <w:t xml:space="preserve">serão remunerados, a qualquer título, com os recursos repassados: (a) membro de Poder ou do Ministério Público ou dirigente de órgão ou entidade da administração pública federal; (b) servidor ou empregado público, inclusive </w:t>
      </w:r>
      <w:proofErr w:type="gramStart"/>
      <w:r w:rsidRPr="00381663">
        <w:rPr>
          <w:rFonts w:ascii="Arial Narrow" w:hAnsi="Arial Narrow"/>
          <w:color w:val="000000"/>
          <w:sz w:val="24"/>
          <w:szCs w:val="24"/>
        </w:rPr>
        <w:t>aquele</w:t>
      </w:r>
      <w:proofErr w:type="gramEnd"/>
      <w:r w:rsidRPr="00381663">
        <w:rPr>
          <w:rFonts w:ascii="Arial Narrow" w:hAnsi="Arial Narrow"/>
          <w:color w:val="000000"/>
          <w:sz w:val="24"/>
          <w:szCs w:val="24"/>
        </w:rPr>
        <w:t xml:space="preserve"> que exerça cargo em comissão ou função de confiança, de órgão ou entidade da administração pública federal celebrante, ou seu cônjuge, companheiro ou parente em linha reta, colateral ou por afinidade, até o segundo grau, ressalvadas as hipóteses previstas em lei específica e na lei de diretrizes orçamentárias; e (c) pessoas naturais condenadas pela prática de crimes contra a administração pública ou contra o patrimônio público, de crimes eleitorais para os quais a lei comine pena privativa de liberdade, e de crimes de lavagem ou ocultação de bens, direitos e valores. </w:t>
      </w:r>
    </w:p>
    <w:p w14:paraId="202977C7" w14:textId="77777777" w:rsidR="00CA0FD8" w:rsidRDefault="00CA0FD8" w:rsidP="00CA0FD8">
      <w:pPr>
        <w:spacing w:before="120" w:after="120" w:line="360" w:lineRule="auto"/>
        <w:ind w:right="-232"/>
        <w:jc w:val="center"/>
        <w:rPr>
          <w:rFonts w:ascii="Arial Narrow" w:hAnsi="Arial Narrow"/>
          <w:sz w:val="24"/>
          <w:szCs w:val="24"/>
        </w:rPr>
      </w:pPr>
      <w:proofErr w:type="gramStart"/>
      <w:r>
        <w:rPr>
          <w:rFonts w:ascii="Arial Narrow" w:hAnsi="Arial Narrow"/>
          <w:sz w:val="24"/>
          <w:szCs w:val="24"/>
        </w:rPr>
        <w:t xml:space="preserve">Manaus </w:t>
      </w:r>
      <w:r w:rsidRPr="00CD49AD">
        <w:rPr>
          <w:rFonts w:ascii="Arial Narrow" w:hAnsi="Arial Narrow"/>
          <w:sz w:val="24"/>
          <w:szCs w:val="24"/>
        </w:rPr>
        <w:t>-</w:t>
      </w:r>
      <w:r>
        <w:rPr>
          <w:rFonts w:ascii="Arial Narrow" w:hAnsi="Arial Narrow"/>
          <w:sz w:val="24"/>
          <w:szCs w:val="24"/>
        </w:rPr>
        <w:t>AM</w:t>
      </w:r>
      <w:proofErr w:type="gramEnd"/>
      <w:r w:rsidRPr="00CD49AD">
        <w:rPr>
          <w:rFonts w:ascii="Arial Narrow" w:hAnsi="Arial Narrow"/>
          <w:sz w:val="24"/>
          <w:szCs w:val="24"/>
        </w:rPr>
        <w:t xml:space="preserve">, ____ de ______________ </w:t>
      </w:r>
      <w:proofErr w:type="spellStart"/>
      <w:r w:rsidRPr="00CD49AD">
        <w:rPr>
          <w:rFonts w:ascii="Arial Narrow" w:hAnsi="Arial Narrow"/>
          <w:sz w:val="24"/>
          <w:szCs w:val="24"/>
        </w:rPr>
        <w:t>de</w:t>
      </w:r>
      <w:proofErr w:type="spellEnd"/>
      <w:r>
        <w:rPr>
          <w:rFonts w:ascii="Arial Narrow" w:hAnsi="Arial Narrow"/>
          <w:sz w:val="24"/>
          <w:szCs w:val="24"/>
        </w:rPr>
        <w:t xml:space="preserve"> 2019</w:t>
      </w:r>
      <w:r w:rsidRPr="00CD49AD">
        <w:rPr>
          <w:rFonts w:ascii="Arial Narrow" w:hAnsi="Arial Narrow"/>
          <w:sz w:val="24"/>
          <w:szCs w:val="24"/>
        </w:rPr>
        <w:t>.</w:t>
      </w:r>
    </w:p>
    <w:p w14:paraId="202977C8" w14:textId="77777777" w:rsidR="00CA0FD8" w:rsidRPr="00CD49AD" w:rsidRDefault="00CA0FD8" w:rsidP="00CA0FD8">
      <w:pPr>
        <w:spacing w:after="0" w:line="240" w:lineRule="auto"/>
        <w:ind w:right="-232"/>
        <w:jc w:val="center"/>
        <w:rPr>
          <w:rFonts w:ascii="Arial Narrow" w:hAnsi="Arial Narrow"/>
          <w:sz w:val="24"/>
          <w:szCs w:val="24"/>
        </w:rPr>
      </w:pPr>
      <w:proofErr w:type="gramStart"/>
      <w:r w:rsidRPr="00CD49AD">
        <w:rPr>
          <w:rFonts w:ascii="Arial Narrow" w:hAnsi="Arial Narrow"/>
          <w:sz w:val="24"/>
          <w:szCs w:val="24"/>
        </w:rPr>
        <w:t>...........................................................................................</w:t>
      </w:r>
      <w:proofErr w:type="gramEnd"/>
    </w:p>
    <w:p w14:paraId="202977C9" w14:textId="77777777" w:rsidR="00CA0FD8" w:rsidRDefault="00CA0FD8" w:rsidP="00CA0FD8">
      <w:pPr>
        <w:spacing w:after="0" w:line="240" w:lineRule="auto"/>
        <w:ind w:right="-232"/>
        <w:jc w:val="center"/>
        <w:rPr>
          <w:rFonts w:ascii="Arial Narrow" w:hAnsi="Arial Narrow"/>
          <w:sz w:val="24"/>
          <w:szCs w:val="24"/>
        </w:rPr>
      </w:pPr>
      <w:r w:rsidRPr="00CD49AD">
        <w:rPr>
          <w:rFonts w:ascii="Arial Narrow" w:hAnsi="Arial Narrow"/>
          <w:sz w:val="24"/>
          <w:szCs w:val="24"/>
        </w:rPr>
        <w:t>(Nome e Cargo do Representante Legal da OSC)</w:t>
      </w:r>
    </w:p>
    <w:p w14:paraId="202977CA" w14:textId="77777777" w:rsidR="00CA0FD8" w:rsidRPr="00CD49AD" w:rsidRDefault="00CA0FD8" w:rsidP="00CA0FD8">
      <w:pPr>
        <w:spacing w:before="120" w:after="120" w:line="360" w:lineRule="auto"/>
        <w:ind w:right="-232"/>
        <w:jc w:val="center"/>
        <w:rPr>
          <w:rFonts w:ascii="Arial Narrow" w:hAnsi="Arial Narrow"/>
          <w:sz w:val="24"/>
          <w:szCs w:val="24"/>
        </w:rPr>
      </w:pPr>
    </w:p>
    <w:p w14:paraId="202977CB" w14:textId="77777777" w:rsidR="00CA0FD8" w:rsidRPr="0094581E" w:rsidRDefault="00CA0FD8" w:rsidP="00CA0FD8">
      <w:pPr>
        <w:spacing w:before="120" w:after="120"/>
        <w:ind w:right="-234"/>
        <w:jc w:val="center"/>
        <w:rPr>
          <w:rFonts w:ascii="Arial Narrow" w:hAnsi="Arial Narrow"/>
          <w:b/>
          <w:sz w:val="24"/>
          <w:szCs w:val="24"/>
        </w:rPr>
      </w:pPr>
      <w:r w:rsidRPr="0094581E">
        <w:rPr>
          <w:rFonts w:ascii="Arial Narrow" w:hAnsi="Arial Narrow"/>
          <w:b/>
          <w:sz w:val="24"/>
          <w:szCs w:val="24"/>
        </w:rPr>
        <w:t>ANEXO V</w:t>
      </w:r>
      <w:r>
        <w:rPr>
          <w:rFonts w:ascii="Arial Narrow" w:hAnsi="Arial Narrow"/>
          <w:b/>
          <w:sz w:val="24"/>
          <w:szCs w:val="24"/>
        </w:rPr>
        <w:t>II</w:t>
      </w:r>
    </w:p>
    <w:p w14:paraId="202977CC" w14:textId="77777777" w:rsidR="00CA0FD8" w:rsidRPr="008A4D17" w:rsidRDefault="00CA0FD8" w:rsidP="00CA0FD8">
      <w:pPr>
        <w:spacing w:before="120" w:after="120"/>
        <w:ind w:right="-234"/>
        <w:jc w:val="center"/>
        <w:rPr>
          <w:rFonts w:ascii="Arial Narrow" w:hAnsi="Arial Narrow"/>
          <w:b/>
          <w:sz w:val="24"/>
          <w:szCs w:val="24"/>
        </w:rPr>
      </w:pPr>
      <w:r w:rsidRPr="008A4D17">
        <w:rPr>
          <w:rFonts w:ascii="Arial Narrow" w:hAnsi="Arial Narrow"/>
          <w:b/>
          <w:sz w:val="24"/>
          <w:szCs w:val="24"/>
        </w:rPr>
        <w:t>DECLARAÇÃO DA NÃO OCORRÊNCIA DE IMPEDIMENTOS</w:t>
      </w:r>
    </w:p>
    <w:p w14:paraId="202977CD" w14:textId="77777777" w:rsidR="00CA0FD8" w:rsidRPr="008A4D17" w:rsidRDefault="00CA0FD8" w:rsidP="00CA0FD8">
      <w:pPr>
        <w:tabs>
          <w:tab w:val="left" w:pos="567"/>
        </w:tabs>
        <w:spacing w:before="120" w:after="120"/>
        <w:ind w:right="-232"/>
        <w:rPr>
          <w:rFonts w:ascii="Arial Narrow" w:hAnsi="Arial Narrow"/>
          <w:sz w:val="24"/>
          <w:szCs w:val="24"/>
        </w:rPr>
      </w:pPr>
      <w:r w:rsidRPr="008A4D17">
        <w:rPr>
          <w:rFonts w:ascii="Arial Narrow" w:hAnsi="Arial Narrow"/>
          <w:sz w:val="24"/>
          <w:szCs w:val="24"/>
        </w:rPr>
        <w:t xml:space="preserve">Declaro para os devidos fins, nos termos do art. 26, </w:t>
      </w:r>
      <w:r w:rsidRPr="008A4D17">
        <w:rPr>
          <w:rFonts w:ascii="Arial Narrow" w:hAnsi="Arial Narrow"/>
          <w:b/>
          <w:sz w:val="24"/>
          <w:szCs w:val="24"/>
        </w:rPr>
        <w:t>caput</w:t>
      </w:r>
      <w:r w:rsidRPr="008A4D17">
        <w:rPr>
          <w:rFonts w:ascii="Arial Narrow" w:hAnsi="Arial Narrow"/>
          <w:sz w:val="24"/>
          <w:szCs w:val="24"/>
        </w:rPr>
        <w:t xml:space="preserve">, inciso IX, do Decreto nº 8.726, de 2016, que a </w:t>
      </w:r>
      <w:r w:rsidRPr="0025639B">
        <w:rPr>
          <w:rFonts w:ascii="Arial Narrow" w:hAnsi="Arial Narrow"/>
          <w:i/>
          <w:sz w:val="24"/>
          <w:szCs w:val="24"/>
        </w:rPr>
        <w:t>[identificação da organização da sociedade civil – OSC]</w:t>
      </w:r>
      <w:r w:rsidRPr="0025639B">
        <w:rPr>
          <w:rFonts w:ascii="Arial Narrow" w:hAnsi="Arial Narrow"/>
          <w:sz w:val="24"/>
          <w:szCs w:val="24"/>
        </w:rPr>
        <w:t xml:space="preserve"> e seus dirigentes não incorrem em quaisquer das vedações previstas no art. 39 da Lei nº 13.019, de 2014. Nesse sentido</w:t>
      </w:r>
      <w:r w:rsidRPr="008A4D17">
        <w:rPr>
          <w:rFonts w:ascii="Arial Narrow" w:hAnsi="Arial Narrow"/>
          <w:sz w:val="24"/>
          <w:szCs w:val="24"/>
        </w:rPr>
        <w:t>, a citada entidade:</w:t>
      </w:r>
    </w:p>
    <w:p w14:paraId="202977CE" w14:textId="77777777" w:rsidR="00CA0FD8" w:rsidRPr="008A4D17" w:rsidRDefault="00CA0FD8" w:rsidP="00D62958">
      <w:pPr>
        <w:pStyle w:val="PargrafodaLista"/>
        <w:numPr>
          <w:ilvl w:val="0"/>
          <w:numId w:val="1"/>
        </w:numPr>
        <w:tabs>
          <w:tab w:val="left" w:pos="426"/>
        </w:tabs>
        <w:spacing w:before="120" w:after="120"/>
        <w:ind w:left="0" w:right="-232" w:firstLine="0"/>
        <w:rPr>
          <w:rFonts w:ascii="Arial Narrow" w:hAnsi="Arial Narrow"/>
          <w:color w:val="000000"/>
          <w:sz w:val="24"/>
          <w:szCs w:val="24"/>
        </w:rPr>
      </w:pPr>
      <w:r w:rsidRPr="008A4D17">
        <w:rPr>
          <w:rFonts w:ascii="Arial Narrow" w:hAnsi="Arial Narrow"/>
          <w:color w:val="000000"/>
          <w:sz w:val="24"/>
          <w:szCs w:val="24"/>
        </w:rPr>
        <w:t>Está regularmente constituída ou, se estrangeira, está autorizada a funcionar no território nacional;</w:t>
      </w:r>
    </w:p>
    <w:p w14:paraId="202977CF" w14:textId="77777777" w:rsidR="00CA0FD8" w:rsidRPr="008A4D17" w:rsidRDefault="00CA0FD8" w:rsidP="00D62958">
      <w:pPr>
        <w:pStyle w:val="PargrafodaLista"/>
        <w:numPr>
          <w:ilvl w:val="0"/>
          <w:numId w:val="1"/>
        </w:numPr>
        <w:tabs>
          <w:tab w:val="left" w:pos="426"/>
        </w:tabs>
        <w:spacing w:before="120" w:after="120"/>
        <w:ind w:left="0" w:right="-232" w:firstLine="0"/>
        <w:rPr>
          <w:rFonts w:ascii="Arial Narrow" w:hAnsi="Arial Narrow"/>
          <w:color w:val="000000"/>
          <w:sz w:val="24"/>
          <w:szCs w:val="24"/>
        </w:rPr>
      </w:pPr>
      <w:r w:rsidRPr="008A4D17">
        <w:rPr>
          <w:rFonts w:ascii="Arial Narrow" w:hAnsi="Arial Narrow"/>
          <w:color w:val="000000"/>
          <w:sz w:val="24"/>
          <w:szCs w:val="24"/>
        </w:rPr>
        <w:t>Não foi omissa no dever de prestar contas de parceria anteriormente celebrada;</w:t>
      </w:r>
    </w:p>
    <w:p w14:paraId="202977D0" w14:textId="77777777" w:rsidR="00CA0FD8" w:rsidRPr="008A4D17" w:rsidRDefault="00CA0FD8" w:rsidP="00D62958">
      <w:pPr>
        <w:pStyle w:val="PargrafodaLista"/>
        <w:numPr>
          <w:ilvl w:val="0"/>
          <w:numId w:val="1"/>
        </w:numPr>
        <w:tabs>
          <w:tab w:val="left" w:pos="426"/>
        </w:tabs>
        <w:spacing w:before="120" w:after="120"/>
        <w:ind w:left="0" w:right="-232" w:firstLine="0"/>
        <w:rPr>
          <w:rFonts w:ascii="Arial Narrow" w:hAnsi="Arial Narrow"/>
          <w:color w:val="000000"/>
          <w:sz w:val="24"/>
          <w:szCs w:val="24"/>
        </w:rPr>
      </w:pPr>
      <w:r w:rsidRPr="008A4D17">
        <w:rPr>
          <w:rFonts w:ascii="Arial Narrow" w:hAnsi="Arial Narrow"/>
          <w:color w:val="000000"/>
          <w:sz w:val="24"/>
          <w:szCs w:val="24"/>
        </w:rPr>
        <w:t xml:space="preserve">Não tem como dirigente membro de Poder ou do Ministério Público, ou dirigente de órgão ou entidade da administração pública da mesma esfera governamental na qual será celebrado o termo de colaboração, estendendo-se a vedação aos respectivos cônjuges ou companheiros, bem como parentes em linha reta, colateral ou por afinidade, até o segundo grau. </w:t>
      </w:r>
      <w:r w:rsidRPr="008A4D17">
        <w:rPr>
          <w:rFonts w:ascii="Arial Narrow" w:hAnsi="Arial Narrow"/>
          <w:i/>
          <w:color w:val="000000"/>
          <w:sz w:val="24"/>
          <w:szCs w:val="24"/>
        </w:rPr>
        <w:t>Observação: a presente vedação não se aplica às entidades que, pela sua própria natureza, sejam constituídas pelas autoridades ora referidas (o que deverá ser devidamente informado e justificado pela OSC), sendo vedado que a mesma pessoa figure no instrumento de parceria simultaneamente como dirigente e administrador público (art. 39, §5º, da Lei nº 13.019, de 2014)</w:t>
      </w:r>
      <w:r w:rsidRPr="008A4D17">
        <w:rPr>
          <w:rFonts w:ascii="Arial Narrow" w:hAnsi="Arial Narrow"/>
          <w:color w:val="000000"/>
          <w:sz w:val="24"/>
          <w:szCs w:val="24"/>
        </w:rPr>
        <w:t>;</w:t>
      </w:r>
    </w:p>
    <w:p w14:paraId="202977D1" w14:textId="77777777" w:rsidR="00CA0FD8" w:rsidRPr="008A4D17" w:rsidRDefault="00CA0FD8" w:rsidP="00D62958">
      <w:pPr>
        <w:pStyle w:val="PargrafodaLista"/>
        <w:numPr>
          <w:ilvl w:val="0"/>
          <w:numId w:val="1"/>
        </w:numPr>
        <w:tabs>
          <w:tab w:val="left" w:pos="426"/>
        </w:tabs>
        <w:spacing w:before="120" w:after="120"/>
        <w:ind w:left="0" w:right="-232" w:firstLine="0"/>
        <w:rPr>
          <w:rFonts w:ascii="Arial Narrow" w:hAnsi="Arial Narrow"/>
          <w:color w:val="000000"/>
          <w:sz w:val="24"/>
          <w:szCs w:val="24"/>
        </w:rPr>
      </w:pPr>
      <w:r w:rsidRPr="008A4D17">
        <w:rPr>
          <w:rFonts w:ascii="Arial Narrow" w:hAnsi="Arial Narrow"/>
          <w:color w:val="000000"/>
          <w:sz w:val="24"/>
          <w:szCs w:val="24"/>
        </w:rPr>
        <w:t xml:space="preserve">Não teve as contas rejeitadas pela administração pública nos últimos cinco anos, observadas as exceções previstas no art. 39, </w:t>
      </w:r>
      <w:r w:rsidRPr="008A4D17">
        <w:rPr>
          <w:rFonts w:ascii="Arial Narrow" w:hAnsi="Arial Narrow"/>
          <w:b/>
          <w:color w:val="000000"/>
          <w:sz w:val="24"/>
          <w:szCs w:val="24"/>
        </w:rPr>
        <w:t>caput</w:t>
      </w:r>
      <w:r w:rsidRPr="008A4D17">
        <w:rPr>
          <w:rFonts w:ascii="Arial Narrow" w:hAnsi="Arial Narrow"/>
          <w:color w:val="000000"/>
          <w:sz w:val="24"/>
          <w:szCs w:val="24"/>
        </w:rPr>
        <w:t xml:space="preserve">, inciso IV, alíneas “a” a “c”, da Lei nº 13.019, de 2014; </w:t>
      </w:r>
    </w:p>
    <w:p w14:paraId="202977D2" w14:textId="77777777" w:rsidR="00CA0FD8" w:rsidRPr="008A4D17" w:rsidRDefault="00CA0FD8" w:rsidP="00D62958">
      <w:pPr>
        <w:pStyle w:val="PargrafodaLista"/>
        <w:numPr>
          <w:ilvl w:val="0"/>
          <w:numId w:val="1"/>
        </w:numPr>
        <w:tabs>
          <w:tab w:val="left" w:pos="426"/>
        </w:tabs>
        <w:spacing w:before="120" w:after="120"/>
        <w:ind w:left="0" w:right="-232" w:firstLine="0"/>
        <w:rPr>
          <w:rFonts w:ascii="Arial Narrow" w:hAnsi="Arial Narrow"/>
          <w:color w:val="000000"/>
          <w:sz w:val="24"/>
          <w:szCs w:val="24"/>
        </w:rPr>
      </w:pPr>
      <w:r w:rsidRPr="008A4D17">
        <w:rPr>
          <w:rFonts w:ascii="Arial Narrow" w:hAnsi="Arial Narrow"/>
          <w:color w:val="000000"/>
          <w:sz w:val="24"/>
          <w:szCs w:val="24"/>
        </w:rPr>
        <w:t>Não se encontra submetida aos efeitos das sanções de suspensão de participação em licitação e impedimento de contratar com a administração, declaração de inidoneidade para licitar ou contratar com a administração pública, suspensão temporária da participação em chamamento público e impedimento de celebrar parceria ou contrato com órgãos e entidades da esfera de governo da administração pública sancionadora e, por fim, declaração de inidoneidade para participar de chamamento público ou celebrar parceria ou contrato com órgãos e entidades de todas as esferas de governo;</w:t>
      </w:r>
    </w:p>
    <w:p w14:paraId="202977D3" w14:textId="77777777" w:rsidR="00CA0FD8" w:rsidRPr="008A4D17" w:rsidRDefault="00CA0FD8" w:rsidP="00D62958">
      <w:pPr>
        <w:pStyle w:val="PargrafodaLista"/>
        <w:numPr>
          <w:ilvl w:val="0"/>
          <w:numId w:val="1"/>
        </w:numPr>
        <w:tabs>
          <w:tab w:val="left" w:pos="426"/>
        </w:tabs>
        <w:spacing w:before="120" w:after="120"/>
        <w:ind w:left="0" w:right="-232" w:firstLine="0"/>
        <w:rPr>
          <w:rFonts w:ascii="Arial Narrow" w:hAnsi="Arial Narrow"/>
          <w:color w:val="000000"/>
          <w:sz w:val="24"/>
          <w:szCs w:val="24"/>
        </w:rPr>
      </w:pPr>
      <w:r w:rsidRPr="008A4D17">
        <w:rPr>
          <w:rFonts w:ascii="Arial Narrow" w:hAnsi="Arial Narrow"/>
          <w:color w:val="000000"/>
          <w:sz w:val="24"/>
          <w:szCs w:val="24"/>
        </w:rPr>
        <w:t xml:space="preserve">Não teve contas de parceria julgadas irregulares ou rejeitadas por Tribunal ou Conselho de Contas de qualquer esfera da Federação, em decisão irrecorrível, nos últimos </w:t>
      </w:r>
      <w:proofErr w:type="gramStart"/>
      <w:r w:rsidRPr="008A4D17">
        <w:rPr>
          <w:rFonts w:ascii="Arial Narrow" w:hAnsi="Arial Narrow"/>
          <w:color w:val="000000"/>
          <w:sz w:val="24"/>
          <w:szCs w:val="24"/>
        </w:rPr>
        <w:t>8</w:t>
      </w:r>
      <w:proofErr w:type="gramEnd"/>
      <w:r w:rsidRPr="008A4D17">
        <w:rPr>
          <w:rFonts w:ascii="Arial Narrow" w:hAnsi="Arial Narrow"/>
          <w:color w:val="000000"/>
          <w:sz w:val="24"/>
          <w:szCs w:val="24"/>
        </w:rPr>
        <w:t xml:space="preserve"> (oito) anos; e</w:t>
      </w:r>
    </w:p>
    <w:p w14:paraId="202977D4" w14:textId="77777777" w:rsidR="00CA0FD8" w:rsidRPr="008A4D17" w:rsidRDefault="00CA0FD8" w:rsidP="00D62958">
      <w:pPr>
        <w:pStyle w:val="PargrafodaLista"/>
        <w:numPr>
          <w:ilvl w:val="0"/>
          <w:numId w:val="1"/>
        </w:numPr>
        <w:tabs>
          <w:tab w:val="left" w:pos="426"/>
        </w:tabs>
        <w:spacing w:before="120" w:after="120"/>
        <w:ind w:left="0" w:right="-232" w:firstLine="0"/>
        <w:rPr>
          <w:rFonts w:ascii="Arial Narrow" w:hAnsi="Arial Narrow"/>
          <w:color w:val="000000"/>
          <w:sz w:val="24"/>
          <w:szCs w:val="24"/>
        </w:rPr>
      </w:pPr>
      <w:r w:rsidRPr="008A4D17">
        <w:rPr>
          <w:rFonts w:ascii="Arial Narrow" w:hAnsi="Arial Narrow"/>
          <w:color w:val="000000"/>
          <w:sz w:val="24"/>
          <w:szCs w:val="24"/>
        </w:rPr>
        <w:t xml:space="preserve">Não tem entre seus dirigentes pessoa cujas contas relativas a parcerias tenham sido julgadas irregulares ou rejeitadas por Tribunal ou Conselho de Contas de qualquer esfera da Federação, em decisão irrecorrível, nos últimos </w:t>
      </w:r>
      <w:proofErr w:type="gramStart"/>
      <w:r w:rsidRPr="008A4D17">
        <w:rPr>
          <w:rFonts w:ascii="Arial Narrow" w:hAnsi="Arial Narrow"/>
          <w:color w:val="000000"/>
          <w:sz w:val="24"/>
          <w:szCs w:val="24"/>
        </w:rPr>
        <w:t>8</w:t>
      </w:r>
      <w:proofErr w:type="gramEnd"/>
      <w:r w:rsidRPr="008A4D17">
        <w:rPr>
          <w:rFonts w:ascii="Arial Narrow" w:hAnsi="Arial Narrow"/>
          <w:color w:val="000000"/>
          <w:sz w:val="24"/>
          <w:szCs w:val="24"/>
        </w:rPr>
        <w:t xml:space="preserve"> (oito) anos; julgada responsável por falta grave e inabilitada para o exercício de cargo em comissão ou função de confiança, enquanto durar a inabilitação; ou considerada responsável por ato de improbidade, enquanto durarem os prazos estabelecidos nos incisos I, II e III do art. 12 da Lei nº 8.429, de 2 de junho de 1992. </w:t>
      </w:r>
    </w:p>
    <w:p w14:paraId="202977D5" w14:textId="77777777" w:rsidR="00CA0FD8" w:rsidRPr="008A4D17" w:rsidRDefault="00CA0FD8" w:rsidP="00CA0FD8">
      <w:pPr>
        <w:pStyle w:val="PargrafodaLista"/>
        <w:tabs>
          <w:tab w:val="left" w:pos="993"/>
        </w:tabs>
        <w:spacing w:before="120" w:after="120"/>
        <w:ind w:left="0" w:right="-232"/>
        <w:rPr>
          <w:rFonts w:ascii="Arial Narrow" w:hAnsi="Arial Narrow"/>
          <w:color w:val="000000"/>
          <w:sz w:val="24"/>
          <w:szCs w:val="24"/>
        </w:rPr>
      </w:pPr>
    </w:p>
    <w:p w14:paraId="202977D6" w14:textId="77777777" w:rsidR="00CA0FD8" w:rsidRDefault="00CA0FD8" w:rsidP="00CA0FD8">
      <w:pPr>
        <w:spacing w:before="120" w:after="120"/>
        <w:ind w:right="-232"/>
        <w:jc w:val="center"/>
        <w:rPr>
          <w:rFonts w:ascii="Arial Narrow" w:hAnsi="Arial Narrow"/>
          <w:sz w:val="24"/>
          <w:szCs w:val="24"/>
        </w:rPr>
      </w:pPr>
      <w:proofErr w:type="gramStart"/>
      <w:r>
        <w:rPr>
          <w:rFonts w:ascii="Arial Narrow" w:hAnsi="Arial Narrow"/>
          <w:sz w:val="24"/>
          <w:szCs w:val="24"/>
        </w:rPr>
        <w:t xml:space="preserve">Manaus </w:t>
      </w:r>
      <w:r w:rsidRPr="00CD49AD">
        <w:rPr>
          <w:rFonts w:ascii="Arial Narrow" w:hAnsi="Arial Narrow"/>
          <w:sz w:val="24"/>
          <w:szCs w:val="24"/>
        </w:rPr>
        <w:t>-</w:t>
      </w:r>
      <w:r>
        <w:rPr>
          <w:rFonts w:ascii="Arial Narrow" w:hAnsi="Arial Narrow"/>
          <w:sz w:val="24"/>
          <w:szCs w:val="24"/>
        </w:rPr>
        <w:t>AM</w:t>
      </w:r>
      <w:proofErr w:type="gramEnd"/>
      <w:r w:rsidRPr="00CD49AD">
        <w:rPr>
          <w:rFonts w:ascii="Arial Narrow" w:hAnsi="Arial Narrow"/>
          <w:sz w:val="24"/>
          <w:szCs w:val="24"/>
        </w:rPr>
        <w:t xml:space="preserve">, ____ de ______________ </w:t>
      </w:r>
      <w:proofErr w:type="spellStart"/>
      <w:r w:rsidRPr="00CD49AD">
        <w:rPr>
          <w:rFonts w:ascii="Arial Narrow" w:hAnsi="Arial Narrow"/>
          <w:sz w:val="24"/>
          <w:szCs w:val="24"/>
        </w:rPr>
        <w:t>de</w:t>
      </w:r>
      <w:proofErr w:type="spellEnd"/>
      <w:r>
        <w:rPr>
          <w:rFonts w:ascii="Arial Narrow" w:hAnsi="Arial Narrow"/>
          <w:sz w:val="24"/>
          <w:szCs w:val="24"/>
        </w:rPr>
        <w:t xml:space="preserve"> 2019</w:t>
      </w:r>
      <w:r w:rsidRPr="00CD49AD">
        <w:rPr>
          <w:rFonts w:ascii="Arial Narrow" w:hAnsi="Arial Narrow"/>
          <w:sz w:val="24"/>
          <w:szCs w:val="24"/>
        </w:rPr>
        <w:t>.</w:t>
      </w:r>
    </w:p>
    <w:p w14:paraId="202977D7" w14:textId="77777777" w:rsidR="00CA0FD8" w:rsidRDefault="00CA0FD8" w:rsidP="00CA0FD8">
      <w:pPr>
        <w:spacing w:before="120" w:after="120"/>
        <w:ind w:right="-232"/>
        <w:jc w:val="center"/>
        <w:rPr>
          <w:rFonts w:ascii="Arial Narrow" w:hAnsi="Arial Narrow"/>
          <w:sz w:val="24"/>
          <w:szCs w:val="24"/>
        </w:rPr>
      </w:pPr>
    </w:p>
    <w:p w14:paraId="202977D8" w14:textId="77777777" w:rsidR="00CA0FD8" w:rsidRPr="00CD49AD" w:rsidRDefault="00CA0FD8" w:rsidP="00CA0FD8">
      <w:pPr>
        <w:spacing w:after="0"/>
        <w:ind w:right="-232"/>
        <w:jc w:val="center"/>
        <w:rPr>
          <w:rFonts w:ascii="Arial Narrow" w:hAnsi="Arial Narrow"/>
          <w:sz w:val="24"/>
          <w:szCs w:val="24"/>
        </w:rPr>
      </w:pPr>
      <w:proofErr w:type="gramStart"/>
      <w:r w:rsidRPr="00CD49AD">
        <w:rPr>
          <w:rFonts w:ascii="Arial Narrow" w:hAnsi="Arial Narrow"/>
          <w:sz w:val="24"/>
          <w:szCs w:val="24"/>
        </w:rPr>
        <w:t>...........................................................................................</w:t>
      </w:r>
      <w:proofErr w:type="gramEnd"/>
    </w:p>
    <w:p w14:paraId="202977D9" w14:textId="77777777" w:rsidR="00CA0FD8" w:rsidRDefault="00CA0FD8" w:rsidP="00CA0FD8">
      <w:pPr>
        <w:spacing w:after="0"/>
        <w:ind w:right="-232"/>
        <w:jc w:val="center"/>
        <w:rPr>
          <w:rFonts w:ascii="Arial Narrow" w:hAnsi="Arial Narrow"/>
          <w:sz w:val="24"/>
          <w:szCs w:val="24"/>
        </w:rPr>
      </w:pPr>
      <w:r w:rsidRPr="00CD49AD">
        <w:rPr>
          <w:rFonts w:ascii="Arial Narrow" w:hAnsi="Arial Narrow"/>
          <w:sz w:val="24"/>
          <w:szCs w:val="24"/>
        </w:rPr>
        <w:t>(Nome e Cargo do Representante Legal da OSC)</w:t>
      </w:r>
    </w:p>
    <w:p w14:paraId="202977DA" w14:textId="77777777" w:rsidR="00CA0FD8" w:rsidRDefault="00CA0FD8" w:rsidP="00CA0FD8">
      <w:pPr>
        <w:tabs>
          <w:tab w:val="center" w:pos="12428"/>
          <w:tab w:val="right" w:pos="16748"/>
        </w:tabs>
        <w:spacing w:after="0"/>
        <w:rPr>
          <w:rFonts w:ascii="Arial Narrow" w:eastAsia="Calibri,Bold" w:hAnsi="Arial Narrow"/>
          <w:bCs/>
          <w:color w:val="000000"/>
          <w:sz w:val="24"/>
          <w:szCs w:val="24"/>
        </w:rPr>
      </w:pPr>
    </w:p>
    <w:p w14:paraId="202977DB" w14:textId="77777777" w:rsidR="00CA0FD8" w:rsidRDefault="00CA0FD8" w:rsidP="00CA0FD8">
      <w:pPr>
        <w:tabs>
          <w:tab w:val="center" w:pos="12428"/>
          <w:tab w:val="right" w:pos="16748"/>
        </w:tabs>
        <w:spacing w:after="0"/>
        <w:rPr>
          <w:rFonts w:ascii="Arial Narrow" w:eastAsia="Calibri,Bold" w:hAnsi="Arial Narrow"/>
          <w:bCs/>
          <w:color w:val="000000"/>
          <w:sz w:val="24"/>
          <w:szCs w:val="24"/>
        </w:rPr>
      </w:pPr>
    </w:p>
    <w:p w14:paraId="202977DC" w14:textId="77777777" w:rsidR="00CA0FD8" w:rsidRDefault="00CA0FD8" w:rsidP="00CA0FD8">
      <w:pPr>
        <w:tabs>
          <w:tab w:val="center" w:pos="12428"/>
          <w:tab w:val="right" w:pos="16748"/>
        </w:tabs>
        <w:spacing w:after="0"/>
        <w:rPr>
          <w:rFonts w:ascii="Arial Narrow" w:eastAsia="Calibri,Bold" w:hAnsi="Arial Narrow"/>
          <w:bCs/>
          <w:color w:val="000000"/>
          <w:sz w:val="24"/>
          <w:szCs w:val="24"/>
        </w:rPr>
      </w:pPr>
    </w:p>
    <w:p w14:paraId="202977DD" w14:textId="77777777" w:rsidR="00CA0FD8" w:rsidRDefault="00CA0FD8" w:rsidP="00CA0FD8">
      <w:pPr>
        <w:tabs>
          <w:tab w:val="center" w:pos="12428"/>
          <w:tab w:val="right" w:pos="16748"/>
        </w:tabs>
        <w:spacing w:after="0"/>
        <w:rPr>
          <w:rFonts w:ascii="Arial Narrow" w:eastAsia="Calibri,Bold" w:hAnsi="Arial Narrow"/>
          <w:bCs/>
          <w:color w:val="000000"/>
          <w:sz w:val="24"/>
          <w:szCs w:val="24"/>
        </w:rPr>
      </w:pPr>
    </w:p>
    <w:p w14:paraId="202977DE" w14:textId="77777777" w:rsidR="00CA0FD8" w:rsidRDefault="00CA0FD8" w:rsidP="00CA0FD8">
      <w:pPr>
        <w:tabs>
          <w:tab w:val="center" w:pos="12428"/>
          <w:tab w:val="right" w:pos="16748"/>
        </w:tabs>
        <w:spacing w:after="0"/>
        <w:rPr>
          <w:rFonts w:ascii="Arial Narrow" w:eastAsia="Calibri,Bold" w:hAnsi="Arial Narrow"/>
          <w:bCs/>
          <w:color w:val="000000"/>
          <w:sz w:val="24"/>
          <w:szCs w:val="24"/>
        </w:rPr>
      </w:pPr>
    </w:p>
    <w:p w14:paraId="202977DF" w14:textId="77777777" w:rsidR="00CA0FD8" w:rsidRPr="00367962" w:rsidRDefault="00CA0FD8" w:rsidP="00CA0FD8">
      <w:pPr>
        <w:spacing w:before="120" w:after="120" w:line="360" w:lineRule="auto"/>
        <w:ind w:right="-234"/>
        <w:jc w:val="center"/>
        <w:rPr>
          <w:rFonts w:ascii="Arial Narrow" w:hAnsi="Arial Narrow"/>
          <w:b/>
          <w:sz w:val="24"/>
          <w:szCs w:val="24"/>
        </w:rPr>
      </w:pPr>
    </w:p>
    <w:p w14:paraId="202977E0" w14:textId="77777777" w:rsidR="00CA0FD8" w:rsidRPr="00367962" w:rsidRDefault="00CA0FD8" w:rsidP="00CA0FD8">
      <w:pPr>
        <w:spacing w:before="120" w:after="120" w:line="360" w:lineRule="auto"/>
        <w:ind w:right="-234"/>
        <w:jc w:val="center"/>
        <w:rPr>
          <w:rFonts w:ascii="Arial Narrow" w:hAnsi="Arial Narrow"/>
          <w:b/>
          <w:sz w:val="24"/>
          <w:szCs w:val="24"/>
        </w:rPr>
      </w:pPr>
      <w:r>
        <w:rPr>
          <w:rFonts w:ascii="Arial Narrow" w:hAnsi="Arial Narrow"/>
          <w:b/>
          <w:sz w:val="24"/>
          <w:szCs w:val="24"/>
        </w:rPr>
        <w:t>ANEXO VIII</w:t>
      </w:r>
    </w:p>
    <w:p w14:paraId="202977E1" w14:textId="77777777" w:rsidR="00CA0FD8" w:rsidRPr="00367962" w:rsidRDefault="00CA0FD8" w:rsidP="00CA0FD8">
      <w:pPr>
        <w:spacing w:before="120" w:after="120" w:line="360" w:lineRule="auto"/>
        <w:ind w:right="-234"/>
        <w:jc w:val="center"/>
        <w:rPr>
          <w:rFonts w:ascii="Arial Narrow" w:hAnsi="Arial Narrow"/>
          <w:b/>
          <w:sz w:val="24"/>
          <w:szCs w:val="24"/>
        </w:rPr>
      </w:pPr>
      <w:r w:rsidRPr="00367962">
        <w:rPr>
          <w:rFonts w:ascii="Arial Narrow" w:hAnsi="Arial Narrow"/>
          <w:b/>
          <w:sz w:val="24"/>
          <w:szCs w:val="24"/>
        </w:rPr>
        <w:t>DECLARAÇÃO DE CIÊNCIA E CONCORDÂNCIA</w:t>
      </w:r>
    </w:p>
    <w:p w14:paraId="202977E2" w14:textId="77777777" w:rsidR="00CA0FD8" w:rsidRPr="00367962" w:rsidRDefault="00CA0FD8" w:rsidP="00CA0FD8">
      <w:pPr>
        <w:spacing w:before="120" w:after="120" w:line="360" w:lineRule="auto"/>
        <w:ind w:right="-234"/>
        <w:jc w:val="center"/>
        <w:rPr>
          <w:rFonts w:ascii="Arial Narrow" w:hAnsi="Arial Narrow"/>
          <w:b/>
          <w:sz w:val="24"/>
          <w:szCs w:val="24"/>
        </w:rPr>
      </w:pPr>
    </w:p>
    <w:p w14:paraId="202977E3" w14:textId="77777777" w:rsidR="00CA0FD8" w:rsidRPr="00367962" w:rsidRDefault="00CA0FD8" w:rsidP="00CA0FD8">
      <w:pPr>
        <w:tabs>
          <w:tab w:val="left" w:pos="567"/>
        </w:tabs>
        <w:spacing w:before="120" w:after="120" w:line="360" w:lineRule="auto"/>
        <w:ind w:right="-232"/>
        <w:rPr>
          <w:rFonts w:ascii="Arial Narrow" w:hAnsi="Arial Narrow"/>
          <w:color w:val="000000"/>
          <w:sz w:val="24"/>
          <w:szCs w:val="24"/>
        </w:rPr>
      </w:pPr>
      <w:r w:rsidRPr="0025639B">
        <w:rPr>
          <w:rFonts w:ascii="Arial Narrow" w:hAnsi="Arial Narrow"/>
          <w:sz w:val="24"/>
          <w:szCs w:val="24"/>
        </w:rPr>
        <w:tab/>
        <w:t xml:space="preserve">Declaro que a </w:t>
      </w:r>
      <w:r w:rsidRPr="0025639B">
        <w:rPr>
          <w:rFonts w:ascii="Arial Narrow" w:hAnsi="Arial Narrow"/>
          <w:i/>
          <w:sz w:val="24"/>
          <w:szCs w:val="24"/>
        </w:rPr>
        <w:t>[identificação da organização da sociedade civil – OSC]</w:t>
      </w:r>
      <w:r w:rsidRPr="0025639B">
        <w:rPr>
          <w:rFonts w:ascii="Arial Narrow" w:hAnsi="Arial Narrow"/>
          <w:sz w:val="24"/>
          <w:szCs w:val="24"/>
        </w:rPr>
        <w:t xml:space="preserve"> está ciente e concorda</w:t>
      </w:r>
      <w:r w:rsidRPr="00367962">
        <w:rPr>
          <w:rFonts w:ascii="Arial Narrow" w:hAnsi="Arial Narrow"/>
          <w:color w:val="000000"/>
          <w:sz w:val="24"/>
          <w:szCs w:val="24"/>
        </w:rPr>
        <w:t xml:space="preserve"> com as disposições previstas no </w:t>
      </w:r>
      <w:r w:rsidRPr="0025639B">
        <w:rPr>
          <w:rFonts w:ascii="Arial Narrow" w:hAnsi="Arial Narrow"/>
          <w:sz w:val="24"/>
          <w:szCs w:val="24"/>
        </w:rPr>
        <w:t xml:space="preserve">Edital nº </w:t>
      </w:r>
      <w:r>
        <w:rPr>
          <w:rFonts w:ascii="Arial Narrow" w:hAnsi="Arial Narrow"/>
          <w:sz w:val="24"/>
          <w:szCs w:val="24"/>
        </w:rPr>
        <w:t xml:space="preserve">001-FUMIPEQI/SEMTEPI-2019 </w:t>
      </w:r>
      <w:r w:rsidRPr="00367962">
        <w:rPr>
          <w:rFonts w:ascii="Arial Narrow" w:hAnsi="Arial Narrow"/>
          <w:color w:val="000000"/>
          <w:sz w:val="24"/>
          <w:szCs w:val="24"/>
        </w:rPr>
        <w:t>e em seus anexos, bem como que se responsabiliza, sob as penas da Lei, pela veracidade e legitimidade das informações e documentos apresentados durante o processo de seleção.</w:t>
      </w:r>
    </w:p>
    <w:p w14:paraId="202977E4" w14:textId="77777777" w:rsidR="00CA0FD8" w:rsidRPr="00367962" w:rsidRDefault="00CA0FD8" w:rsidP="00CA0FD8">
      <w:pPr>
        <w:tabs>
          <w:tab w:val="left" w:pos="567"/>
        </w:tabs>
        <w:spacing w:before="120" w:after="120" w:line="360" w:lineRule="auto"/>
        <w:ind w:right="-232"/>
        <w:rPr>
          <w:rFonts w:ascii="Arial Narrow" w:hAnsi="Arial Narrow"/>
          <w:color w:val="000000"/>
          <w:sz w:val="24"/>
          <w:szCs w:val="24"/>
        </w:rPr>
      </w:pPr>
    </w:p>
    <w:p w14:paraId="202977E5" w14:textId="77777777" w:rsidR="00CA0FD8" w:rsidRDefault="00CA0FD8" w:rsidP="00CA0FD8">
      <w:pPr>
        <w:spacing w:before="120" w:after="120" w:line="360" w:lineRule="auto"/>
        <w:ind w:right="-232"/>
        <w:jc w:val="center"/>
        <w:rPr>
          <w:rFonts w:ascii="Arial Narrow" w:hAnsi="Arial Narrow"/>
          <w:sz w:val="24"/>
          <w:szCs w:val="24"/>
        </w:rPr>
      </w:pPr>
      <w:proofErr w:type="gramStart"/>
      <w:r>
        <w:rPr>
          <w:rFonts w:ascii="Arial Narrow" w:hAnsi="Arial Narrow"/>
          <w:sz w:val="24"/>
          <w:szCs w:val="24"/>
        </w:rPr>
        <w:t xml:space="preserve">Manaus </w:t>
      </w:r>
      <w:r w:rsidRPr="00CD49AD">
        <w:rPr>
          <w:rFonts w:ascii="Arial Narrow" w:hAnsi="Arial Narrow"/>
          <w:sz w:val="24"/>
          <w:szCs w:val="24"/>
        </w:rPr>
        <w:t>-</w:t>
      </w:r>
      <w:r>
        <w:rPr>
          <w:rFonts w:ascii="Arial Narrow" w:hAnsi="Arial Narrow"/>
          <w:sz w:val="24"/>
          <w:szCs w:val="24"/>
        </w:rPr>
        <w:t>AM</w:t>
      </w:r>
      <w:proofErr w:type="gramEnd"/>
      <w:r w:rsidRPr="00CD49AD">
        <w:rPr>
          <w:rFonts w:ascii="Arial Narrow" w:hAnsi="Arial Narrow"/>
          <w:sz w:val="24"/>
          <w:szCs w:val="24"/>
        </w:rPr>
        <w:t xml:space="preserve">, ____ de ______________ </w:t>
      </w:r>
      <w:proofErr w:type="spellStart"/>
      <w:r w:rsidRPr="00CD49AD">
        <w:rPr>
          <w:rFonts w:ascii="Arial Narrow" w:hAnsi="Arial Narrow"/>
          <w:sz w:val="24"/>
          <w:szCs w:val="24"/>
        </w:rPr>
        <w:t>de</w:t>
      </w:r>
      <w:proofErr w:type="spellEnd"/>
      <w:r>
        <w:rPr>
          <w:rFonts w:ascii="Arial Narrow" w:hAnsi="Arial Narrow"/>
          <w:sz w:val="24"/>
          <w:szCs w:val="24"/>
        </w:rPr>
        <w:t xml:space="preserve"> 2019</w:t>
      </w:r>
      <w:r w:rsidRPr="00CD49AD">
        <w:rPr>
          <w:rFonts w:ascii="Arial Narrow" w:hAnsi="Arial Narrow"/>
          <w:sz w:val="24"/>
          <w:szCs w:val="24"/>
        </w:rPr>
        <w:t>.</w:t>
      </w:r>
    </w:p>
    <w:p w14:paraId="202977E6" w14:textId="77777777" w:rsidR="00CA0FD8" w:rsidRDefault="00CA0FD8" w:rsidP="00CA0FD8">
      <w:pPr>
        <w:spacing w:before="120" w:after="120" w:line="360" w:lineRule="auto"/>
        <w:ind w:right="-232"/>
        <w:jc w:val="center"/>
        <w:rPr>
          <w:rFonts w:ascii="Arial Narrow" w:hAnsi="Arial Narrow"/>
          <w:sz w:val="24"/>
          <w:szCs w:val="24"/>
        </w:rPr>
      </w:pPr>
    </w:p>
    <w:p w14:paraId="202977E7" w14:textId="77777777" w:rsidR="00CA0FD8" w:rsidRPr="00CD49AD" w:rsidRDefault="00CA0FD8" w:rsidP="00CA0FD8">
      <w:pPr>
        <w:spacing w:after="0" w:line="240" w:lineRule="auto"/>
        <w:ind w:right="-232"/>
        <w:jc w:val="center"/>
        <w:rPr>
          <w:rFonts w:ascii="Arial Narrow" w:hAnsi="Arial Narrow"/>
          <w:sz w:val="24"/>
          <w:szCs w:val="24"/>
        </w:rPr>
      </w:pPr>
      <w:proofErr w:type="gramStart"/>
      <w:r w:rsidRPr="00CD49AD">
        <w:rPr>
          <w:rFonts w:ascii="Arial Narrow" w:hAnsi="Arial Narrow"/>
          <w:sz w:val="24"/>
          <w:szCs w:val="24"/>
        </w:rPr>
        <w:t>...........................................................................................</w:t>
      </w:r>
      <w:proofErr w:type="gramEnd"/>
    </w:p>
    <w:p w14:paraId="202977E8" w14:textId="77777777" w:rsidR="00CA0FD8" w:rsidRDefault="00CA0FD8" w:rsidP="00CA0FD8">
      <w:pPr>
        <w:spacing w:after="0" w:line="240" w:lineRule="auto"/>
        <w:ind w:right="-232"/>
        <w:jc w:val="center"/>
      </w:pPr>
      <w:r w:rsidRPr="00CD49AD">
        <w:rPr>
          <w:rFonts w:ascii="Arial Narrow" w:hAnsi="Arial Narrow"/>
          <w:sz w:val="24"/>
          <w:szCs w:val="24"/>
        </w:rPr>
        <w:t>(Nome e Cargo do Representante Legal da OSC)</w:t>
      </w:r>
    </w:p>
    <w:p w14:paraId="202977E9"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7EA"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7EB"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7EC"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7ED"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7EE"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7EF"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7F0"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7F1"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7F2"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7F3"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7F4"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7F5"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7F6"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7F7"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7F8"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7F9"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7FA"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7FB"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7FC"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7FD"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7FE"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7FF"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800"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801"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bookmarkStart w:id="1" w:name="_GoBack"/>
      <w:bookmarkEnd w:id="1"/>
    </w:p>
    <w:p w14:paraId="20297802"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803"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804"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805" w14:textId="77777777" w:rsidR="00CA0FD8" w:rsidRPr="00477E0A" w:rsidRDefault="00CA0FD8" w:rsidP="00CA0FD8">
      <w:pPr>
        <w:spacing w:after="0" w:line="240" w:lineRule="auto"/>
        <w:ind w:right="-234"/>
        <w:jc w:val="center"/>
        <w:rPr>
          <w:rFonts w:ascii="Arial Narrow" w:hAnsi="Arial Narrow"/>
          <w:b/>
          <w:sz w:val="24"/>
          <w:szCs w:val="24"/>
        </w:rPr>
      </w:pPr>
      <w:r w:rsidRPr="00477E0A">
        <w:rPr>
          <w:rFonts w:ascii="Arial Narrow" w:hAnsi="Arial Narrow"/>
          <w:b/>
          <w:sz w:val="24"/>
          <w:szCs w:val="24"/>
        </w:rPr>
        <w:t>ANEXO IX</w:t>
      </w:r>
    </w:p>
    <w:p w14:paraId="20297806" w14:textId="77777777" w:rsidR="00CA0FD8" w:rsidRPr="00477E0A"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807" w14:textId="77777777" w:rsidR="00CA0FD8" w:rsidRPr="00477E0A"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r w:rsidRPr="00477E0A">
        <w:rPr>
          <w:rFonts w:ascii="Arial Narrow" w:eastAsia="Calibri,Bold" w:hAnsi="Arial Narrow"/>
          <w:b/>
          <w:bCs/>
          <w:color w:val="000000"/>
          <w:sz w:val="24"/>
          <w:szCs w:val="24"/>
        </w:rPr>
        <w:t>MINUTA</w:t>
      </w:r>
    </w:p>
    <w:p w14:paraId="20297808" w14:textId="77777777" w:rsidR="00CA0FD8" w:rsidRPr="00477E0A"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809" w14:textId="77777777" w:rsidR="00CA0FD8" w:rsidRPr="00477E0A" w:rsidRDefault="00CA0FD8" w:rsidP="00CA0FD8">
      <w:pPr>
        <w:spacing w:after="0" w:line="240" w:lineRule="auto"/>
        <w:ind w:left="3402"/>
        <w:rPr>
          <w:rFonts w:ascii="Arial Narrow" w:hAnsi="Arial Narrow"/>
          <w:b/>
          <w:sz w:val="24"/>
          <w:szCs w:val="24"/>
        </w:rPr>
      </w:pPr>
      <w:r w:rsidRPr="00477E0A">
        <w:rPr>
          <w:rFonts w:ascii="Arial Narrow" w:hAnsi="Arial Narrow"/>
          <w:b/>
          <w:sz w:val="24"/>
          <w:szCs w:val="24"/>
        </w:rPr>
        <w:t>TERMO DE COLABORAÇÃO N°</w:t>
      </w:r>
      <w:proofErr w:type="gramStart"/>
      <w:r w:rsidRPr="00477E0A">
        <w:rPr>
          <w:rFonts w:ascii="Arial Narrow" w:hAnsi="Arial Narrow"/>
          <w:b/>
          <w:sz w:val="24"/>
          <w:szCs w:val="24"/>
        </w:rPr>
        <w:t xml:space="preserve">   </w:t>
      </w:r>
      <w:proofErr w:type="gramEnd"/>
      <w:r w:rsidRPr="00477E0A">
        <w:rPr>
          <w:rFonts w:ascii="Arial Narrow" w:hAnsi="Arial Narrow"/>
          <w:b/>
          <w:sz w:val="24"/>
          <w:szCs w:val="24"/>
        </w:rPr>
        <w:t>/2019 QUE ENTRE SI CELEBRAM O MUNICÍPIO DE MANAUS POR INTERMÉDIO DO FUNDO MUNICIPAL DE FOMENTO A MICRO E PEQUENA EMPRESA – FUMIPEQ/SEMTEPI E A ...................................., NA FORMA ABAIXO:</w:t>
      </w:r>
    </w:p>
    <w:p w14:paraId="2029780A" w14:textId="77777777" w:rsidR="00CA0FD8" w:rsidRPr="00477E0A" w:rsidRDefault="00CA0FD8" w:rsidP="00CA0FD8">
      <w:pPr>
        <w:spacing w:after="0" w:line="240" w:lineRule="auto"/>
        <w:ind w:left="3402"/>
        <w:rPr>
          <w:rFonts w:ascii="Arial Narrow" w:hAnsi="Arial Narrow"/>
          <w:sz w:val="24"/>
          <w:szCs w:val="24"/>
        </w:rPr>
      </w:pPr>
    </w:p>
    <w:p w14:paraId="2029780B" w14:textId="77777777" w:rsidR="00CA0FD8" w:rsidRPr="00477E0A" w:rsidRDefault="00CA0FD8" w:rsidP="00CA0FD8">
      <w:pPr>
        <w:shd w:val="clear" w:color="auto" w:fill="FFFFFF" w:themeFill="background1"/>
        <w:tabs>
          <w:tab w:val="left" w:pos="851"/>
          <w:tab w:val="left" w:pos="1843"/>
        </w:tabs>
        <w:autoSpaceDE w:val="0"/>
        <w:autoSpaceDN w:val="0"/>
        <w:adjustRightInd w:val="0"/>
        <w:spacing w:after="0" w:line="240" w:lineRule="auto"/>
        <w:rPr>
          <w:rFonts w:ascii="Arial Narrow" w:hAnsi="Arial Narrow"/>
          <w:sz w:val="24"/>
          <w:szCs w:val="24"/>
        </w:rPr>
      </w:pPr>
      <w:r w:rsidRPr="00477E0A">
        <w:rPr>
          <w:rFonts w:ascii="Arial Narrow" w:hAnsi="Arial Narrow"/>
          <w:sz w:val="24"/>
          <w:szCs w:val="24"/>
        </w:rPr>
        <w:tab/>
      </w:r>
      <w:r w:rsidRPr="00477E0A">
        <w:rPr>
          <w:rFonts w:ascii="Arial Narrow" w:hAnsi="Arial Narrow"/>
          <w:sz w:val="24"/>
          <w:szCs w:val="24"/>
        </w:rPr>
        <w:tab/>
      </w:r>
      <w:r w:rsidRPr="00477E0A">
        <w:rPr>
          <w:rFonts w:ascii="Arial Narrow" w:hAnsi="Arial Narrow"/>
          <w:sz w:val="24"/>
          <w:szCs w:val="24"/>
        </w:rPr>
        <w:tab/>
      </w:r>
      <w:r w:rsidRPr="00477E0A">
        <w:rPr>
          <w:rFonts w:ascii="Arial Narrow" w:hAnsi="Arial Narrow"/>
          <w:sz w:val="24"/>
          <w:szCs w:val="24"/>
        </w:rPr>
        <w:tab/>
      </w:r>
      <w:proofErr w:type="gramStart"/>
      <w:r w:rsidRPr="00477E0A">
        <w:rPr>
          <w:rFonts w:ascii="Arial Narrow" w:hAnsi="Arial Narrow"/>
          <w:sz w:val="24"/>
          <w:szCs w:val="24"/>
        </w:rPr>
        <w:t>Aos ...</w:t>
      </w:r>
      <w:proofErr w:type="gramEnd"/>
      <w:r w:rsidRPr="00477E0A">
        <w:rPr>
          <w:rFonts w:ascii="Arial Narrow" w:hAnsi="Arial Narrow"/>
          <w:sz w:val="24"/>
          <w:szCs w:val="24"/>
        </w:rPr>
        <w:t xml:space="preserve">.... </w:t>
      </w:r>
      <w:proofErr w:type="gramStart"/>
      <w:r w:rsidRPr="00477E0A">
        <w:rPr>
          <w:rFonts w:ascii="Arial Narrow" w:hAnsi="Arial Narrow"/>
          <w:sz w:val="24"/>
          <w:szCs w:val="24"/>
        </w:rPr>
        <w:t>dias</w:t>
      </w:r>
      <w:proofErr w:type="gramEnd"/>
      <w:r w:rsidRPr="00477E0A">
        <w:rPr>
          <w:rFonts w:ascii="Arial Narrow" w:hAnsi="Arial Narrow"/>
          <w:sz w:val="24"/>
          <w:szCs w:val="24"/>
        </w:rPr>
        <w:t xml:space="preserve"> do mês de .............................. </w:t>
      </w:r>
      <w:proofErr w:type="gramStart"/>
      <w:r w:rsidRPr="00477E0A">
        <w:rPr>
          <w:rFonts w:ascii="Arial Narrow" w:hAnsi="Arial Narrow"/>
          <w:sz w:val="24"/>
          <w:szCs w:val="24"/>
        </w:rPr>
        <w:t>do</w:t>
      </w:r>
      <w:proofErr w:type="gramEnd"/>
      <w:r w:rsidRPr="00477E0A">
        <w:rPr>
          <w:rFonts w:ascii="Arial Narrow" w:hAnsi="Arial Narrow"/>
          <w:sz w:val="24"/>
          <w:szCs w:val="24"/>
        </w:rPr>
        <w:t xml:space="preserve"> ano de dois mil e .......  (20xx), nesta cidade de Manaus, Capital do Estado do Amazonas, República Federativa do Brasil, estiveram na sede do FUMIPEQ/SEMTEPI, neste ato representando o MUNICÍPIO DE MANAUS </w:t>
      </w:r>
      <w:r w:rsidRPr="00477E0A">
        <w:rPr>
          <w:rFonts w:ascii="Arial Narrow" w:hAnsi="Arial Narrow"/>
          <w:bCs/>
          <w:sz w:val="24"/>
          <w:szCs w:val="24"/>
        </w:rPr>
        <w:t>a</w:t>
      </w:r>
      <w:r w:rsidRPr="00477E0A">
        <w:rPr>
          <w:rFonts w:ascii="Arial Narrow" w:hAnsi="Arial Narrow"/>
          <w:sz w:val="24"/>
          <w:szCs w:val="24"/>
        </w:rPr>
        <w:t xml:space="preserve"> Ilmo. Secretário Municipal do Trabalho, Empreendedorismo e Inovação</w:t>
      </w:r>
      <w:r w:rsidRPr="00477E0A">
        <w:rPr>
          <w:rFonts w:ascii="Arial Narrow" w:hAnsi="Arial Narrow"/>
          <w:b/>
          <w:bCs/>
          <w:sz w:val="24"/>
          <w:szCs w:val="24"/>
        </w:rPr>
        <w:t xml:space="preserve">, Sr. </w:t>
      </w:r>
      <w:r w:rsidRPr="00477E0A">
        <w:rPr>
          <w:rFonts w:ascii="Arial Narrow" w:hAnsi="Arial Narrow"/>
          <w:b/>
          <w:noProof/>
          <w:sz w:val="24"/>
          <w:szCs w:val="24"/>
        </w:rPr>
        <w:t>MARCO ANT</w:t>
      </w:r>
      <w:r>
        <w:rPr>
          <w:rFonts w:ascii="Arial Narrow" w:hAnsi="Arial Narrow"/>
          <w:b/>
          <w:noProof/>
          <w:sz w:val="24"/>
          <w:szCs w:val="24"/>
        </w:rPr>
        <w:t>O</w:t>
      </w:r>
      <w:r w:rsidRPr="00477E0A">
        <w:rPr>
          <w:rFonts w:ascii="Arial Narrow" w:hAnsi="Arial Narrow"/>
          <w:b/>
          <w:noProof/>
          <w:sz w:val="24"/>
          <w:szCs w:val="24"/>
        </w:rPr>
        <w:t>NIO DE LIMA PESSOA</w:t>
      </w:r>
      <w:r w:rsidRPr="00477E0A">
        <w:rPr>
          <w:rFonts w:ascii="Arial Narrow" w:hAnsi="Arial Narrow"/>
          <w:b/>
          <w:bCs/>
          <w:sz w:val="24"/>
          <w:szCs w:val="24"/>
        </w:rPr>
        <w:t xml:space="preserve">, </w:t>
      </w:r>
      <w:r w:rsidRPr="00477E0A">
        <w:rPr>
          <w:rFonts w:ascii="Arial Narrow" w:hAnsi="Arial Narrow"/>
          <w:sz w:val="24"/>
          <w:szCs w:val="24"/>
        </w:rPr>
        <w:t xml:space="preserve">conforme delegação de competência expressa na Lei nº 2.381, de 20 de dezembro de 2018, publicado no Diário Oficial do Município, Edição 4503, doravante denominado </w:t>
      </w:r>
      <w:r w:rsidRPr="00477E0A">
        <w:rPr>
          <w:rFonts w:ascii="Arial Narrow" w:hAnsi="Arial Narrow"/>
          <w:b/>
          <w:sz w:val="24"/>
          <w:szCs w:val="24"/>
        </w:rPr>
        <w:t>ADMINISTRAÇÃO PÚBLICA INDIRETA</w:t>
      </w:r>
      <w:r w:rsidRPr="00477E0A">
        <w:rPr>
          <w:rFonts w:ascii="Arial Narrow" w:hAnsi="Arial Narrow"/>
          <w:sz w:val="24"/>
          <w:szCs w:val="24"/>
        </w:rPr>
        <w:t xml:space="preserve"> e </w:t>
      </w:r>
      <w:proofErr w:type="gramStart"/>
      <w:r w:rsidRPr="00477E0A">
        <w:rPr>
          <w:rFonts w:ascii="Arial Narrow" w:hAnsi="Arial Narrow"/>
          <w:sz w:val="24"/>
          <w:szCs w:val="24"/>
        </w:rPr>
        <w:t xml:space="preserve">a </w:t>
      </w:r>
      <w:r w:rsidRPr="00477E0A">
        <w:rPr>
          <w:rFonts w:ascii="Arial Narrow" w:hAnsi="Arial Narrow"/>
          <w:b/>
          <w:bCs/>
          <w:sz w:val="24"/>
          <w:szCs w:val="24"/>
        </w:rPr>
        <w:t>...</w:t>
      </w:r>
      <w:proofErr w:type="gramEnd"/>
      <w:r w:rsidRPr="00477E0A">
        <w:rPr>
          <w:rFonts w:ascii="Arial Narrow" w:hAnsi="Arial Narrow"/>
          <w:b/>
          <w:bCs/>
          <w:sz w:val="24"/>
          <w:szCs w:val="24"/>
        </w:rPr>
        <w:t>................................................................................</w:t>
      </w:r>
      <w:r w:rsidRPr="00477E0A">
        <w:rPr>
          <w:rFonts w:ascii="Arial Narrow" w:hAnsi="Arial Narrow"/>
          <w:sz w:val="24"/>
          <w:szCs w:val="24"/>
        </w:rPr>
        <w:t xml:space="preserve">, neste ato representado por .........................................., residente e domiciliado nesta cidade, daqui por diante denominado </w:t>
      </w:r>
      <w:r w:rsidRPr="00477E0A">
        <w:rPr>
          <w:rFonts w:ascii="Arial Narrow" w:hAnsi="Arial Narrow"/>
          <w:b/>
          <w:sz w:val="24"/>
          <w:szCs w:val="24"/>
        </w:rPr>
        <w:t>ORGANIZAÇÃO DA SOCIEDADE CIVIL</w:t>
      </w:r>
      <w:r w:rsidRPr="00477E0A">
        <w:rPr>
          <w:rFonts w:ascii="Arial Narrow" w:hAnsi="Arial Narrow"/>
          <w:sz w:val="24"/>
          <w:szCs w:val="24"/>
        </w:rPr>
        <w:t>, tendo em vista os termos do Processo nº ....................., a seguir denominado PROCESSO, resolvem celebrar o presente Termo de Colaboração, que irá reger-se pelos dispositivos da Lei nº 13.019/2014 e respectivo Decreto Regulamentar e pelas cláusulas e condições seguintes:</w:t>
      </w:r>
    </w:p>
    <w:p w14:paraId="2029780C" w14:textId="77777777" w:rsidR="00CA0FD8" w:rsidRPr="00477E0A" w:rsidRDefault="00CA0FD8" w:rsidP="00CA0FD8">
      <w:pPr>
        <w:spacing w:after="0" w:line="240" w:lineRule="auto"/>
        <w:rPr>
          <w:rFonts w:ascii="Arial Narrow" w:hAnsi="Arial Narrow"/>
          <w:sz w:val="24"/>
          <w:szCs w:val="24"/>
        </w:rPr>
      </w:pPr>
    </w:p>
    <w:p w14:paraId="2029780D" w14:textId="77777777" w:rsidR="00CA0FD8" w:rsidRPr="00477E0A" w:rsidRDefault="00CA0FD8" w:rsidP="00CA0FD8">
      <w:pPr>
        <w:spacing w:after="0" w:line="240" w:lineRule="auto"/>
        <w:ind w:left="2835" w:hanging="2835"/>
        <w:rPr>
          <w:rFonts w:ascii="Arial Narrow" w:hAnsi="Arial Narrow"/>
          <w:b/>
          <w:sz w:val="24"/>
          <w:szCs w:val="24"/>
        </w:rPr>
      </w:pPr>
      <w:r w:rsidRPr="00477E0A">
        <w:rPr>
          <w:rFonts w:ascii="Arial Narrow" w:hAnsi="Arial Narrow"/>
          <w:b/>
          <w:sz w:val="24"/>
          <w:szCs w:val="24"/>
          <w:u w:val="single"/>
        </w:rPr>
        <w:t>CLÁUSULAPRIMEIRA</w:t>
      </w:r>
      <w:r w:rsidRPr="00477E0A">
        <w:rPr>
          <w:rFonts w:ascii="Arial Narrow" w:hAnsi="Arial Narrow"/>
          <w:b/>
          <w:sz w:val="24"/>
          <w:szCs w:val="24"/>
        </w:rPr>
        <w:t>: DO OBJETO</w:t>
      </w:r>
    </w:p>
    <w:p w14:paraId="2029780E" w14:textId="77777777" w:rsidR="00CA0FD8" w:rsidRPr="00477E0A" w:rsidRDefault="00CA0FD8" w:rsidP="00CA0FD8">
      <w:pPr>
        <w:tabs>
          <w:tab w:val="left" w:pos="9000"/>
        </w:tabs>
        <w:spacing w:after="0" w:line="240" w:lineRule="auto"/>
        <w:ind w:right="-48" w:firstLine="2835"/>
        <w:rPr>
          <w:rFonts w:ascii="Arial Narrow" w:hAnsi="Arial Narrow"/>
          <w:sz w:val="24"/>
          <w:szCs w:val="24"/>
        </w:rPr>
      </w:pPr>
      <w:r w:rsidRPr="00477E0A">
        <w:rPr>
          <w:rFonts w:ascii="Arial Narrow" w:hAnsi="Arial Narrow"/>
          <w:sz w:val="24"/>
          <w:szCs w:val="24"/>
        </w:rPr>
        <w:t xml:space="preserve">O presente Termo de Colaboração, decorrente do Chamamento Público n° </w:t>
      </w:r>
      <w:proofErr w:type="spellStart"/>
      <w:r w:rsidRPr="00477E0A">
        <w:rPr>
          <w:rFonts w:ascii="Arial Narrow" w:hAnsi="Arial Narrow"/>
          <w:sz w:val="24"/>
          <w:szCs w:val="24"/>
        </w:rPr>
        <w:t>xxx</w:t>
      </w:r>
      <w:proofErr w:type="spellEnd"/>
      <w:r w:rsidRPr="00477E0A">
        <w:rPr>
          <w:rFonts w:ascii="Arial Narrow" w:hAnsi="Arial Narrow"/>
          <w:sz w:val="24"/>
          <w:szCs w:val="24"/>
        </w:rPr>
        <w:t xml:space="preserve"> – FUMIPEQ/SEMTEPI 20xx tem por </w:t>
      </w:r>
      <w:proofErr w:type="gramStart"/>
      <w:r w:rsidRPr="00477E0A">
        <w:rPr>
          <w:rFonts w:ascii="Arial Narrow" w:hAnsi="Arial Narrow"/>
          <w:sz w:val="24"/>
          <w:szCs w:val="24"/>
        </w:rPr>
        <w:t>objeto ...</w:t>
      </w:r>
      <w:proofErr w:type="gramEnd"/>
      <w:r w:rsidRPr="00477E0A">
        <w:rPr>
          <w:rFonts w:ascii="Arial Narrow" w:hAnsi="Arial Narrow"/>
          <w:sz w:val="24"/>
          <w:szCs w:val="24"/>
        </w:rPr>
        <w:t xml:space="preserve">......................................... </w:t>
      </w:r>
      <w:proofErr w:type="gramStart"/>
      <w:r w:rsidRPr="00477E0A">
        <w:rPr>
          <w:rFonts w:ascii="Arial Narrow" w:hAnsi="Arial Narrow"/>
          <w:color w:val="000000"/>
          <w:sz w:val="24"/>
          <w:szCs w:val="24"/>
        </w:rPr>
        <w:t>visando</w:t>
      </w:r>
      <w:proofErr w:type="gramEnd"/>
      <w:r w:rsidRPr="00477E0A">
        <w:rPr>
          <w:rFonts w:ascii="Arial Narrow" w:hAnsi="Arial Narrow"/>
          <w:color w:val="000000"/>
          <w:sz w:val="24"/>
          <w:szCs w:val="24"/>
        </w:rPr>
        <w:t xml:space="preserve"> </w:t>
      </w:r>
      <w:r w:rsidRPr="00477E0A">
        <w:rPr>
          <w:rFonts w:ascii="Arial Narrow" w:hAnsi="Arial Narrow"/>
          <w:sz w:val="24"/>
          <w:szCs w:val="24"/>
        </w:rPr>
        <w:t>........................................................................................</w:t>
      </w:r>
      <w:r w:rsidRPr="00477E0A">
        <w:rPr>
          <w:rFonts w:ascii="Arial Narrow" w:hAnsi="Arial Narrow"/>
          <w:color w:val="000000"/>
          <w:sz w:val="24"/>
          <w:szCs w:val="24"/>
        </w:rPr>
        <w:t xml:space="preserve">, </w:t>
      </w:r>
      <w:r w:rsidRPr="00477E0A">
        <w:rPr>
          <w:rFonts w:ascii="Arial Narrow" w:hAnsi="Arial Narrow"/>
          <w:sz w:val="24"/>
          <w:szCs w:val="24"/>
        </w:rPr>
        <w:t xml:space="preserve">tudo na forma do Plano de Trabalho apresentado pela </w:t>
      </w:r>
      <w:r w:rsidRPr="00477E0A">
        <w:rPr>
          <w:rFonts w:ascii="Arial Narrow" w:hAnsi="Arial Narrow"/>
          <w:b/>
          <w:sz w:val="24"/>
          <w:szCs w:val="24"/>
        </w:rPr>
        <w:t>ORGANIZAÇÃO DA SOCIEDADE CIVIL</w:t>
      </w:r>
      <w:r w:rsidRPr="00477E0A">
        <w:rPr>
          <w:rFonts w:ascii="Arial Narrow" w:hAnsi="Arial Narrow"/>
          <w:sz w:val="24"/>
          <w:szCs w:val="24"/>
        </w:rPr>
        <w:t xml:space="preserve"> e juntado ao Processo nº ............................., documentação que, independentemente de estar transcrita, passa a integrar o presente Termo.</w:t>
      </w:r>
    </w:p>
    <w:p w14:paraId="2029780F" w14:textId="77777777" w:rsidR="00CA0FD8" w:rsidRPr="00477E0A" w:rsidRDefault="00CA0FD8" w:rsidP="00CA0FD8">
      <w:pPr>
        <w:spacing w:after="0" w:line="240" w:lineRule="auto"/>
        <w:ind w:right="80"/>
        <w:rPr>
          <w:rFonts w:ascii="Arial Narrow" w:hAnsi="Arial Narrow"/>
          <w:sz w:val="24"/>
          <w:szCs w:val="24"/>
        </w:rPr>
      </w:pPr>
    </w:p>
    <w:p w14:paraId="20297810" w14:textId="77777777" w:rsidR="00CA0FD8" w:rsidRPr="00477E0A" w:rsidRDefault="00CA0FD8" w:rsidP="00CA0FD8">
      <w:pPr>
        <w:spacing w:after="0" w:line="240" w:lineRule="auto"/>
        <w:ind w:left="2835" w:hanging="2835"/>
        <w:rPr>
          <w:rFonts w:ascii="Arial Narrow" w:hAnsi="Arial Narrow"/>
          <w:b/>
          <w:bCs/>
          <w:sz w:val="24"/>
          <w:szCs w:val="24"/>
        </w:rPr>
      </w:pPr>
      <w:r w:rsidRPr="00477E0A">
        <w:rPr>
          <w:rFonts w:ascii="Arial Narrow" w:hAnsi="Arial Narrow"/>
          <w:b/>
          <w:sz w:val="24"/>
          <w:szCs w:val="24"/>
          <w:u w:val="single"/>
        </w:rPr>
        <w:t>CLÁUSULA</w:t>
      </w:r>
      <w:r w:rsidRPr="00477E0A">
        <w:rPr>
          <w:rFonts w:ascii="Arial Narrow" w:hAnsi="Arial Narrow"/>
          <w:b/>
          <w:bCs/>
          <w:sz w:val="24"/>
          <w:szCs w:val="24"/>
          <w:u w:val="single"/>
        </w:rPr>
        <w:t xml:space="preserve"> SEGUNDA</w:t>
      </w:r>
      <w:r w:rsidRPr="00477E0A">
        <w:rPr>
          <w:rFonts w:ascii="Arial Narrow" w:hAnsi="Arial Narrow"/>
          <w:b/>
          <w:bCs/>
          <w:sz w:val="24"/>
          <w:szCs w:val="24"/>
        </w:rPr>
        <w:t>: DA VINCULAÇÃO DAS PEÇAS DOCUMENTAIS</w:t>
      </w:r>
    </w:p>
    <w:p w14:paraId="20297811" w14:textId="77777777" w:rsidR="00CA0FD8" w:rsidRPr="00477E0A" w:rsidRDefault="00CA0FD8" w:rsidP="00CA0FD8">
      <w:pPr>
        <w:pStyle w:val="Recuodecorpodetexto21"/>
        <w:ind w:left="0" w:firstLine="2835"/>
        <w:rPr>
          <w:rFonts w:ascii="Arial Narrow" w:hAnsi="Arial Narrow"/>
        </w:rPr>
      </w:pPr>
      <w:proofErr w:type="gramStart"/>
      <w:r w:rsidRPr="00477E0A">
        <w:rPr>
          <w:rFonts w:ascii="Arial Narrow" w:hAnsi="Arial Narrow"/>
        </w:rPr>
        <w:t>Integram</w:t>
      </w:r>
      <w:proofErr w:type="gramEnd"/>
      <w:r w:rsidRPr="00477E0A">
        <w:rPr>
          <w:rFonts w:ascii="Arial Narrow" w:hAnsi="Arial Narrow"/>
        </w:rPr>
        <w:t xml:space="preserve"> este instrumento, independentemente de transcrição, o Plano de Trabalho proposto pela </w:t>
      </w:r>
      <w:r w:rsidRPr="00477E0A">
        <w:rPr>
          <w:rFonts w:ascii="Arial Narrow" w:hAnsi="Arial Narrow"/>
          <w:b/>
        </w:rPr>
        <w:t>ORGANIZAÇÃO DA SOCIEDADE CIVIL</w:t>
      </w:r>
      <w:r w:rsidRPr="00477E0A">
        <w:rPr>
          <w:rFonts w:ascii="Arial Narrow" w:hAnsi="Arial Narrow"/>
        </w:rPr>
        <w:t xml:space="preserve"> e aprovado pela </w:t>
      </w:r>
      <w:r w:rsidRPr="00477E0A">
        <w:rPr>
          <w:rFonts w:ascii="Arial Narrow" w:hAnsi="Arial Narrow"/>
          <w:b/>
        </w:rPr>
        <w:t>ADMINISTRAÇÃO PÚBLICA INDIRETA</w:t>
      </w:r>
      <w:r w:rsidRPr="00477E0A">
        <w:rPr>
          <w:rFonts w:ascii="Arial Narrow" w:hAnsi="Arial Narrow"/>
        </w:rPr>
        <w:t>, bem como toda documentação técnica que deles resultem, conforme previsto no art. 22, da Lei n° 13.019/2014.</w:t>
      </w:r>
    </w:p>
    <w:p w14:paraId="20297812" w14:textId="77777777" w:rsidR="00CA0FD8" w:rsidRPr="00477E0A" w:rsidRDefault="00CA0FD8" w:rsidP="00CA0FD8">
      <w:pPr>
        <w:pStyle w:val="Recuodecorpodetexto21"/>
        <w:ind w:left="0"/>
        <w:rPr>
          <w:rFonts w:ascii="Arial Narrow" w:hAnsi="Arial Narrow"/>
        </w:rPr>
      </w:pPr>
      <w:r w:rsidRPr="00477E0A">
        <w:rPr>
          <w:rFonts w:ascii="Arial Narrow" w:hAnsi="Arial Narrow"/>
          <w:b/>
        </w:rPr>
        <w:t xml:space="preserve">Parágrafo Único: </w:t>
      </w:r>
      <w:r w:rsidRPr="00477E0A">
        <w:rPr>
          <w:rFonts w:ascii="Arial Narrow" w:hAnsi="Arial Narrow"/>
        </w:rPr>
        <w:t xml:space="preserve">Eventuais ajustes realizados durante a execução do objeto integrarão o Plano de Trabalho, desde que não haja alteração do objeto e sejam submetidos e aprovados previamente pela autoridade competente da </w:t>
      </w:r>
      <w:r w:rsidRPr="00477E0A">
        <w:rPr>
          <w:rFonts w:ascii="Arial Narrow" w:hAnsi="Arial Narrow"/>
          <w:b/>
        </w:rPr>
        <w:t>ADMINISTRAÇÃO PÚBLICA INDIRETA</w:t>
      </w:r>
      <w:r w:rsidRPr="00477E0A">
        <w:rPr>
          <w:rFonts w:ascii="Arial Narrow" w:hAnsi="Arial Narrow"/>
        </w:rPr>
        <w:t>.</w:t>
      </w:r>
    </w:p>
    <w:p w14:paraId="20297813" w14:textId="77777777" w:rsidR="00CA0FD8" w:rsidRPr="00477E0A" w:rsidRDefault="00CA0FD8" w:rsidP="00CA0FD8">
      <w:pPr>
        <w:pStyle w:val="Recuodecorpodetexto21"/>
        <w:ind w:left="0"/>
        <w:rPr>
          <w:rFonts w:ascii="Arial Narrow" w:hAnsi="Arial Narrow"/>
        </w:rPr>
      </w:pPr>
    </w:p>
    <w:p w14:paraId="20297814" w14:textId="77777777" w:rsidR="00CA0FD8" w:rsidRPr="00477E0A" w:rsidRDefault="00CA0FD8" w:rsidP="00CA0FD8">
      <w:pPr>
        <w:pStyle w:val="Recuodecorpodetexto21"/>
        <w:ind w:left="0"/>
        <w:rPr>
          <w:rFonts w:ascii="Arial Narrow" w:hAnsi="Arial Narrow"/>
          <w:b/>
        </w:rPr>
      </w:pPr>
      <w:r w:rsidRPr="00477E0A">
        <w:rPr>
          <w:rFonts w:ascii="Arial Narrow" w:hAnsi="Arial Narrow"/>
          <w:b/>
          <w:u w:val="single"/>
        </w:rPr>
        <w:t>CLÁUSULA TERCEIRA</w:t>
      </w:r>
      <w:r w:rsidRPr="00477E0A">
        <w:rPr>
          <w:rFonts w:ascii="Arial Narrow" w:hAnsi="Arial Narrow"/>
          <w:b/>
        </w:rPr>
        <w:t>: DAS OBRIGAÇÕES GERAIS</w:t>
      </w:r>
    </w:p>
    <w:p w14:paraId="20297815" w14:textId="77777777" w:rsidR="00CA0FD8" w:rsidRPr="00477E0A" w:rsidRDefault="00CA0FD8" w:rsidP="00CA0FD8">
      <w:pPr>
        <w:pStyle w:val="Recuodecorpodetexto21"/>
        <w:ind w:left="0" w:firstLine="2835"/>
        <w:rPr>
          <w:rFonts w:ascii="Arial Narrow" w:hAnsi="Arial Narrow"/>
        </w:rPr>
      </w:pPr>
      <w:r w:rsidRPr="00477E0A">
        <w:rPr>
          <w:rFonts w:ascii="Arial Narrow" w:hAnsi="Arial Narrow"/>
        </w:rPr>
        <w:t>Para que sejam atingidos os objetivos deste Termo de Colaboração, fica convencionado o seguinte regime de colaboração mútua entre os partícipes:</w:t>
      </w:r>
    </w:p>
    <w:p w14:paraId="20297816" w14:textId="77777777" w:rsidR="00CA0FD8" w:rsidRPr="00477E0A" w:rsidRDefault="00CA0FD8" w:rsidP="00CA0FD8">
      <w:pPr>
        <w:spacing w:after="0" w:line="240" w:lineRule="auto"/>
        <w:ind w:right="10" w:firstLine="2835"/>
        <w:rPr>
          <w:rFonts w:ascii="Arial Narrow" w:hAnsi="Arial Narrow"/>
          <w:sz w:val="24"/>
          <w:szCs w:val="24"/>
        </w:rPr>
      </w:pPr>
      <w:r w:rsidRPr="00477E0A">
        <w:rPr>
          <w:rFonts w:ascii="Arial Narrow" w:hAnsi="Arial Narrow"/>
          <w:sz w:val="24"/>
          <w:szCs w:val="24"/>
        </w:rPr>
        <w:lastRenderedPageBreak/>
        <w:t xml:space="preserve">À </w:t>
      </w:r>
      <w:r w:rsidRPr="00477E0A">
        <w:rPr>
          <w:rFonts w:ascii="Arial Narrow" w:hAnsi="Arial Narrow"/>
          <w:b/>
          <w:sz w:val="24"/>
          <w:szCs w:val="24"/>
        </w:rPr>
        <w:t>ADMINISTRAÇÃO PÚBLICA INDIRETA</w:t>
      </w:r>
      <w:r w:rsidRPr="00477E0A">
        <w:rPr>
          <w:rFonts w:ascii="Arial Narrow" w:hAnsi="Arial Narrow"/>
          <w:sz w:val="24"/>
          <w:szCs w:val="24"/>
        </w:rPr>
        <w:t xml:space="preserve"> compete a obrigação de:</w:t>
      </w:r>
    </w:p>
    <w:p w14:paraId="20297817" w14:textId="77777777" w:rsidR="00CA0FD8" w:rsidRPr="00477E0A" w:rsidRDefault="00CA0FD8" w:rsidP="00D62958">
      <w:pPr>
        <w:numPr>
          <w:ilvl w:val="0"/>
          <w:numId w:val="7"/>
        </w:numPr>
        <w:tabs>
          <w:tab w:val="clear" w:pos="3054"/>
          <w:tab w:val="left" w:pos="284"/>
        </w:tabs>
        <w:suppressAutoHyphens/>
        <w:spacing w:after="0" w:line="240" w:lineRule="auto"/>
        <w:ind w:left="0" w:firstLine="0"/>
        <w:rPr>
          <w:rFonts w:ascii="Arial Narrow" w:hAnsi="Arial Narrow"/>
          <w:sz w:val="24"/>
          <w:szCs w:val="24"/>
        </w:rPr>
      </w:pPr>
      <w:r w:rsidRPr="00477E0A">
        <w:rPr>
          <w:rFonts w:ascii="Arial Narrow" w:hAnsi="Arial Narrow"/>
          <w:sz w:val="24"/>
          <w:szCs w:val="24"/>
        </w:rPr>
        <w:t xml:space="preserve">Repassar à </w:t>
      </w:r>
      <w:r w:rsidRPr="00477E0A">
        <w:rPr>
          <w:rFonts w:ascii="Arial Narrow" w:hAnsi="Arial Narrow"/>
          <w:b/>
          <w:bCs/>
          <w:sz w:val="24"/>
          <w:szCs w:val="24"/>
        </w:rPr>
        <w:t xml:space="preserve">ORGANIZAÇÃO DA SOCIEDADE CIVIL </w:t>
      </w:r>
      <w:r w:rsidRPr="00477E0A">
        <w:rPr>
          <w:rFonts w:ascii="Arial Narrow" w:hAnsi="Arial Narrow"/>
          <w:bCs/>
          <w:sz w:val="24"/>
          <w:szCs w:val="24"/>
        </w:rPr>
        <w:t>recursos financeiros para a implantação e manutenção do projeto em obediência ao cronograma de desembolso, conforme Plano de Trabalho (</w:t>
      </w:r>
      <w:proofErr w:type="gramStart"/>
      <w:r w:rsidRPr="00477E0A">
        <w:rPr>
          <w:rFonts w:ascii="Arial Narrow" w:hAnsi="Arial Narrow"/>
          <w:bCs/>
          <w:sz w:val="24"/>
          <w:szCs w:val="24"/>
        </w:rPr>
        <w:t>Anexo ...</w:t>
      </w:r>
      <w:proofErr w:type="gramEnd"/>
      <w:r w:rsidRPr="00477E0A">
        <w:rPr>
          <w:rFonts w:ascii="Arial Narrow" w:hAnsi="Arial Narrow"/>
          <w:bCs/>
          <w:sz w:val="24"/>
          <w:szCs w:val="24"/>
        </w:rPr>
        <w:t>..</w:t>
      </w:r>
      <w:r w:rsidRPr="00477E0A">
        <w:rPr>
          <w:rFonts w:ascii="Arial Narrow" w:hAnsi="Arial Narrow"/>
          <w:sz w:val="24"/>
          <w:szCs w:val="24"/>
        </w:rPr>
        <w:t>);</w:t>
      </w:r>
    </w:p>
    <w:p w14:paraId="20297818" w14:textId="77777777" w:rsidR="00CA0FD8" w:rsidRPr="00477E0A" w:rsidRDefault="00CA0FD8" w:rsidP="00D62958">
      <w:pPr>
        <w:numPr>
          <w:ilvl w:val="0"/>
          <w:numId w:val="10"/>
        </w:numPr>
        <w:tabs>
          <w:tab w:val="clear" w:pos="3195"/>
          <w:tab w:val="left" w:pos="284"/>
        </w:tabs>
        <w:suppressAutoHyphens/>
        <w:spacing w:after="0" w:line="240" w:lineRule="auto"/>
        <w:ind w:left="0" w:firstLine="0"/>
        <w:rPr>
          <w:rFonts w:ascii="Arial Narrow" w:hAnsi="Arial Narrow"/>
          <w:sz w:val="24"/>
          <w:szCs w:val="24"/>
        </w:rPr>
      </w:pPr>
      <w:r w:rsidRPr="00477E0A">
        <w:rPr>
          <w:rFonts w:ascii="Arial Narrow" w:hAnsi="Arial Narrow"/>
          <w:sz w:val="24"/>
          <w:szCs w:val="24"/>
        </w:rPr>
        <w:t xml:space="preserve">Realizar procedimentos de fiscalização de parcerias celebradas antes do término da sua vigência, inclusive por meio de visitas </w:t>
      </w:r>
      <w:r w:rsidRPr="00477E0A">
        <w:rPr>
          <w:rFonts w:ascii="Arial Narrow" w:hAnsi="Arial Narrow"/>
          <w:i/>
          <w:sz w:val="24"/>
          <w:szCs w:val="24"/>
        </w:rPr>
        <w:t>in loco</w:t>
      </w:r>
      <w:r w:rsidRPr="00477E0A">
        <w:rPr>
          <w:rFonts w:ascii="Arial Narrow" w:hAnsi="Arial Narrow"/>
          <w:sz w:val="24"/>
          <w:szCs w:val="24"/>
        </w:rPr>
        <w:t>, para fins de monitoramento e avaliação do cumprimento do objeto;</w:t>
      </w:r>
    </w:p>
    <w:p w14:paraId="20297819" w14:textId="77777777" w:rsidR="00CA0FD8" w:rsidRPr="00477E0A" w:rsidRDefault="00CA0FD8" w:rsidP="00D62958">
      <w:pPr>
        <w:numPr>
          <w:ilvl w:val="0"/>
          <w:numId w:val="10"/>
        </w:numPr>
        <w:tabs>
          <w:tab w:val="clear" w:pos="3195"/>
          <w:tab w:val="left" w:pos="284"/>
        </w:tabs>
        <w:suppressAutoHyphens/>
        <w:spacing w:after="0" w:line="240" w:lineRule="auto"/>
        <w:ind w:left="0" w:firstLine="0"/>
        <w:rPr>
          <w:rFonts w:ascii="Arial Narrow" w:hAnsi="Arial Narrow"/>
          <w:sz w:val="24"/>
          <w:szCs w:val="24"/>
        </w:rPr>
      </w:pPr>
      <w:r w:rsidRPr="00477E0A">
        <w:rPr>
          <w:rFonts w:ascii="Arial Narrow" w:hAnsi="Arial Narrow"/>
          <w:sz w:val="24"/>
          <w:szCs w:val="24"/>
        </w:rPr>
        <w:t xml:space="preserve">Emitir relatório técnico de monitoramento e avaliação da parceria e o submeter à Comissão de Monitoramento e Avaliação designada, que o homologará, independentemente da obrigatoriedade de apresentação da prestação de contas devida pela </w:t>
      </w:r>
      <w:r w:rsidRPr="00477E0A">
        <w:rPr>
          <w:rFonts w:ascii="Arial Narrow" w:hAnsi="Arial Narrow"/>
          <w:b/>
          <w:sz w:val="24"/>
          <w:szCs w:val="24"/>
        </w:rPr>
        <w:t>ORGANIZAÇÃO DA SOCIEDADE CIVIL</w:t>
      </w:r>
      <w:r w:rsidRPr="00477E0A">
        <w:rPr>
          <w:rFonts w:ascii="Arial Narrow" w:hAnsi="Arial Narrow"/>
          <w:sz w:val="24"/>
          <w:szCs w:val="24"/>
        </w:rPr>
        <w:t>;</w:t>
      </w:r>
    </w:p>
    <w:p w14:paraId="2029781A" w14:textId="77777777" w:rsidR="00CA0FD8" w:rsidRPr="00477E0A" w:rsidRDefault="00CA0FD8" w:rsidP="00D62958">
      <w:pPr>
        <w:numPr>
          <w:ilvl w:val="0"/>
          <w:numId w:val="10"/>
        </w:numPr>
        <w:tabs>
          <w:tab w:val="clear" w:pos="3195"/>
          <w:tab w:val="left" w:pos="284"/>
        </w:tabs>
        <w:suppressAutoHyphens/>
        <w:spacing w:after="0" w:line="240" w:lineRule="auto"/>
        <w:ind w:left="0" w:firstLine="0"/>
        <w:rPr>
          <w:rFonts w:ascii="Arial Narrow" w:hAnsi="Arial Narrow"/>
          <w:sz w:val="24"/>
          <w:szCs w:val="24"/>
        </w:rPr>
      </w:pPr>
      <w:r w:rsidRPr="00477E0A">
        <w:rPr>
          <w:rFonts w:ascii="Arial Narrow" w:hAnsi="Arial Narrow"/>
          <w:sz w:val="24"/>
          <w:szCs w:val="24"/>
        </w:rPr>
        <w:t>Na hipótese de o gestor da parceria deixar de ser agente público ou ser lotado em outro órgão ou entidade, o administrador público deverá designar novo gestor, assumindo, enquanto isso não ocorrer, todas as obrigações do gestor, com as respectivas responsabilidades;</w:t>
      </w:r>
    </w:p>
    <w:p w14:paraId="2029781B" w14:textId="77777777" w:rsidR="00CA0FD8" w:rsidRPr="00477E0A" w:rsidRDefault="00CA0FD8" w:rsidP="00D62958">
      <w:pPr>
        <w:numPr>
          <w:ilvl w:val="0"/>
          <w:numId w:val="10"/>
        </w:numPr>
        <w:tabs>
          <w:tab w:val="clear" w:pos="3195"/>
          <w:tab w:val="num" w:pos="284"/>
        </w:tabs>
        <w:suppressAutoHyphens/>
        <w:spacing w:after="0" w:line="240" w:lineRule="auto"/>
        <w:ind w:left="0" w:firstLine="0"/>
        <w:rPr>
          <w:rFonts w:ascii="Arial Narrow" w:hAnsi="Arial Narrow"/>
          <w:sz w:val="24"/>
          <w:szCs w:val="24"/>
        </w:rPr>
      </w:pPr>
      <w:r w:rsidRPr="00477E0A">
        <w:rPr>
          <w:rFonts w:ascii="Arial Narrow" w:hAnsi="Arial Narrow"/>
          <w:sz w:val="24"/>
          <w:szCs w:val="24"/>
        </w:rPr>
        <w:t xml:space="preserve">Manter, em seu sítio oficial na internet, a relação de parceiras celebradas, em ordem alfabética, pelo nome da organização da sociedade civil, por prazo não inferior a </w:t>
      </w:r>
      <w:proofErr w:type="gramStart"/>
      <w:r w:rsidRPr="00477E0A">
        <w:rPr>
          <w:rFonts w:ascii="Arial Narrow" w:hAnsi="Arial Narrow"/>
          <w:sz w:val="24"/>
          <w:szCs w:val="24"/>
        </w:rPr>
        <w:t>5</w:t>
      </w:r>
      <w:proofErr w:type="gramEnd"/>
      <w:r w:rsidRPr="00477E0A">
        <w:rPr>
          <w:rFonts w:ascii="Arial Narrow" w:hAnsi="Arial Narrow"/>
          <w:sz w:val="24"/>
          <w:szCs w:val="24"/>
        </w:rPr>
        <w:t xml:space="preserve"> (cinco) anos, contado da apreciação da prestação de contas final da parceria.</w:t>
      </w:r>
    </w:p>
    <w:p w14:paraId="2029781C" w14:textId="77777777" w:rsidR="00CA0FD8" w:rsidRPr="00477E0A" w:rsidRDefault="00CA0FD8" w:rsidP="00CA0FD8">
      <w:pPr>
        <w:spacing w:after="0" w:line="240" w:lineRule="auto"/>
        <w:ind w:left="2835"/>
        <w:rPr>
          <w:rFonts w:ascii="Arial Narrow" w:hAnsi="Arial Narrow"/>
          <w:sz w:val="24"/>
          <w:szCs w:val="24"/>
        </w:rPr>
      </w:pPr>
      <w:r w:rsidRPr="00477E0A">
        <w:rPr>
          <w:rFonts w:ascii="Arial Narrow" w:hAnsi="Arial Narrow"/>
          <w:sz w:val="24"/>
          <w:szCs w:val="24"/>
        </w:rPr>
        <w:t xml:space="preserve">À </w:t>
      </w:r>
      <w:r w:rsidRPr="00477E0A">
        <w:rPr>
          <w:rFonts w:ascii="Arial Narrow" w:hAnsi="Arial Narrow"/>
          <w:b/>
          <w:bCs/>
          <w:sz w:val="24"/>
          <w:szCs w:val="24"/>
        </w:rPr>
        <w:t xml:space="preserve">ORGANIZAÇÃO DA SOCIEDADE CIVIL </w:t>
      </w:r>
      <w:r w:rsidRPr="00477E0A">
        <w:rPr>
          <w:rFonts w:ascii="Arial Narrow" w:hAnsi="Arial Narrow"/>
          <w:sz w:val="24"/>
          <w:szCs w:val="24"/>
        </w:rPr>
        <w:t>obriga-se:</w:t>
      </w:r>
    </w:p>
    <w:p w14:paraId="2029781D" w14:textId="77777777" w:rsidR="00CA0FD8" w:rsidRPr="00477E0A" w:rsidRDefault="00CA0FD8" w:rsidP="00D62958">
      <w:pPr>
        <w:numPr>
          <w:ilvl w:val="0"/>
          <w:numId w:val="9"/>
        </w:numPr>
        <w:tabs>
          <w:tab w:val="clear" w:pos="3118"/>
          <w:tab w:val="left" w:pos="284"/>
        </w:tabs>
        <w:suppressAutoHyphens/>
        <w:spacing w:after="0" w:line="240" w:lineRule="auto"/>
        <w:ind w:left="0" w:firstLine="0"/>
        <w:rPr>
          <w:rFonts w:ascii="Arial Narrow" w:hAnsi="Arial Narrow"/>
          <w:sz w:val="24"/>
          <w:szCs w:val="24"/>
        </w:rPr>
      </w:pPr>
      <w:r w:rsidRPr="00477E0A">
        <w:rPr>
          <w:rFonts w:ascii="Arial Narrow" w:hAnsi="Arial Narrow"/>
          <w:sz w:val="24"/>
          <w:szCs w:val="24"/>
        </w:rPr>
        <w:t xml:space="preserve">Aplicar e gerir os recursos repassados, cumprindo, fielmente, as metas e o objeto pactuado, de acordo com o Plano de Trabalho aprovado pela </w:t>
      </w:r>
      <w:r w:rsidRPr="00477E0A">
        <w:rPr>
          <w:rFonts w:ascii="Arial Narrow" w:hAnsi="Arial Narrow"/>
          <w:b/>
          <w:sz w:val="24"/>
          <w:szCs w:val="24"/>
        </w:rPr>
        <w:t>ADMINISTRAÇÃO PÚBLICA INDIRETA</w:t>
      </w:r>
      <w:r w:rsidRPr="00477E0A">
        <w:rPr>
          <w:rFonts w:ascii="Arial Narrow" w:hAnsi="Arial Narrow"/>
          <w:sz w:val="24"/>
          <w:szCs w:val="24"/>
        </w:rPr>
        <w:t>;</w:t>
      </w:r>
    </w:p>
    <w:p w14:paraId="2029781E" w14:textId="77777777" w:rsidR="00CA0FD8" w:rsidRPr="00477E0A" w:rsidRDefault="00CA0FD8" w:rsidP="00D62958">
      <w:pPr>
        <w:numPr>
          <w:ilvl w:val="0"/>
          <w:numId w:val="9"/>
        </w:numPr>
        <w:tabs>
          <w:tab w:val="clear" w:pos="3118"/>
          <w:tab w:val="left" w:pos="284"/>
        </w:tabs>
        <w:suppressAutoHyphens/>
        <w:spacing w:after="0" w:line="240" w:lineRule="auto"/>
        <w:ind w:left="0" w:firstLine="0"/>
        <w:rPr>
          <w:rFonts w:ascii="Arial Narrow" w:hAnsi="Arial Narrow"/>
          <w:sz w:val="24"/>
          <w:szCs w:val="24"/>
        </w:rPr>
      </w:pPr>
      <w:r w:rsidRPr="00477E0A">
        <w:rPr>
          <w:rFonts w:ascii="Arial Narrow" w:hAnsi="Arial Narrow"/>
          <w:sz w:val="24"/>
          <w:szCs w:val="24"/>
        </w:rPr>
        <w:t xml:space="preserve">Executar diretamente o objeto pactuado em consonância com as diretrizes técnicas e programáticas da </w:t>
      </w:r>
      <w:r w:rsidRPr="00477E0A">
        <w:rPr>
          <w:rFonts w:ascii="Arial Narrow" w:hAnsi="Arial Narrow"/>
          <w:b/>
          <w:sz w:val="24"/>
          <w:szCs w:val="24"/>
        </w:rPr>
        <w:t>ADMINISTRAÇÃO PÚBLICA INDIRETA;</w:t>
      </w:r>
    </w:p>
    <w:p w14:paraId="2029781F" w14:textId="77777777" w:rsidR="00CA0FD8" w:rsidRPr="00477E0A" w:rsidRDefault="00CA0FD8" w:rsidP="00D62958">
      <w:pPr>
        <w:numPr>
          <w:ilvl w:val="0"/>
          <w:numId w:val="9"/>
        </w:numPr>
        <w:tabs>
          <w:tab w:val="clear" w:pos="3118"/>
          <w:tab w:val="left" w:pos="284"/>
        </w:tabs>
        <w:suppressAutoHyphens/>
        <w:spacing w:after="0" w:line="240" w:lineRule="auto"/>
        <w:ind w:left="0" w:firstLine="0"/>
        <w:rPr>
          <w:rFonts w:ascii="Arial Narrow" w:hAnsi="Arial Narrow"/>
          <w:sz w:val="24"/>
          <w:szCs w:val="24"/>
        </w:rPr>
      </w:pPr>
      <w:r w:rsidRPr="00477E0A">
        <w:rPr>
          <w:rFonts w:ascii="Arial Narrow" w:hAnsi="Arial Narrow"/>
          <w:sz w:val="24"/>
          <w:szCs w:val="24"/>
        </w:rPr>
        <w:t>Restituir eventual saldo de recursos, inclusive os provenientes de aplicações financeiras, no prazo de 30 (trinta) dias da conclusão, extinção, denúncia ou rescisão do presente Termo de Colaboração;</w:t>
      </w:r>
    </w:p>
    <w:p w14:paraId="20297820" w14:textId="77777777" w:rsidR="00CA0FD8" w:rsidRPr="00477E0A" w:rsidRDefault="00CA0FD8" w:rsidP="00D62958">
      <w:pPr>
        <w:numPr>
          <w:ilvl w:val="0"/>
          <w:numId w:val="9"/>
        </w:numPr>
        <w:tabs>
          <w:tab w:val="clear" w:pos="3118"/>
          <w:tab w:val="left" w:pos="284"/>
        </w:tabs>
        <w:suppressAutoHyphens/>
        <w:spacing w:after="0" w:line="240" w:lineRule="auto"/>
        <w:ind w:left="0" w:firstLine="0"/>
        <w:rPr>
          <w:rFonts w:ascii="Arial Narrow" w:hAnsi="Arial Narrow"/>
          <w:sz w:val="24"/>
          <w:szCs w:val="24"/>
        </w:rPr>
      </w:pPr>
      <w:proofErr w:type="gramStart"/>
      <w:r w:rsidRPr="00477E0A">
        <w:rPr>
          <w:rFonts w:ascii="Arial Narrow" w:hAnsi="Arial Narrow"/>
          <w:sz w:val="24"/>
          <w:szCs w:val="24"/>
        </w:rPr>
        <w:t>ter</w:t>
      </w:r>
      <w:proofErr w:type="gramEnd"/>
      <w:r w:rsidRPr="00477E0A">
        <w:rPr>
          <w:rFonts w:ascii="Arial Narrow" w:hAnsi="Arial Narrow"/>
          <w:sz w:val="24"/>
          <w:szCs w:val="24"/>
        </w:rPr>
        <w:t xml:space="preserve"> pessoal qualificado para executar o objeto do Termo de Colaboração e responder exclusivamente pelo pagamento dos encargos trabalhistas, previdenciários, fiscais e comercias relativos ao funcionamento da instituição e ao adimplemento do Termo de Colaboração, não se caracterizando, sob nenhuma hipótese, direta ou indiretamente, responsabilidade solidária ou subsidiária da </w:t>
      </w:r>
      <w:r w:rsidRPr="00477E0A">
        <w:rPr>
          <w:rFonts w:ascii="Arial Narrow" w:hAnsi="Arial Narrow"/>
          <w:b/>
          <w:sz w:val="24"/>
          <w:szCs w:val="24"/>
        </w:rPr>
        <w:t>ADMINISTRAÇÃO PÚBLICA INDIRETA</w:t>
      </w:r>
      <w:r w:rsidRPr="00477E0A">
        <w:rPr>
          <w:rFonts w:ascii="Arial Narrow" w:hAnsi="Arial Narrow"/>
          <w:sz w:val="24"/>
          <w:szCs w:val="24"/>
        </w:rPr>
        <w:t xml:space="preserve"> pelos respectivos pagamentos, qualquer oneração do objeto da parceria ou restrição à sua execução;</w:t>
      </w:r>
    </w:p>
    <w:p w14:paraId="20297821" w14:textId="77777777" w:rsidR="00CA0FD8" w:rsidRPr="00477E0A" w:rsidRDefault="00CA0FD8" w:rsidP="00D62958">
      <w:pPr>
        <w:numPr>
          <w:ilvl w:val="0"/>
          <w:numId w:val="9"/>
        </w:numPr>
        <w:tabs>
          <w:tab w:val="clear" w:pos="3118"/>
          <w:tab w:val="left" w:pos="284"/>
        </w:tabs>
        <w:suppressAutoHyphens/>
        <w:spacing w:after="0" w:line="240" w:lineRule="auto"/>
        <w:ind w:left="0" w:firstLine="0"/>
        <w:rPr>
          <w:rFonts w:ascii="Arial Narrow" w:hAnsi="Arial Narrow"/>
          <w:sz w:val="24"/>
          <w:szCs w:val="24"/>
        </w:rPr>
      </w:pPr>
      <w:r w:rsidRPr="00477E0A">
        <w:rPr>
          <w:rFonts w:ascii="Arial Narrow" w:hAnsi="Arial Narrow"/>
          <w:sz w:val="24"/>
          <w:szCs w:val="24"/>
        </w:rPr>
        <w:t>Manter atualizada a escrituração contábil específica dos atos e fatos relativos aos recursos recebidos;</w:t>
      </w:r>
    </w:p>
    <w:p w14:paraId="20297822" w14:textId="77777777" w:rsidR="00CA0FD8" w:rsidRPr="00477E0A" w:rsidRDefault="00CA0FD8" w:rsidP="00D62958">
      <w:pPr>
        <w:numPr>
          <w:ilvl w:val="0"/>
          <w:numId w:val="9"/>
        </w:numPr>
        <w:tabs>
          <w:tab w:val="clear" w:pos="3118"/>
          <w:tab w:val="left" w:pos="284"/>
        </w:tabs>
        <w:suppressAutoHyphens/>
        <w:spacing w:after="0" w:line="240" w:lineRule="auto"/>
        <w:ind w:left="0" w:firstLine="0"/>
        <w:rPr>
          <w:rFonts w:ascii="Arial Narrow" w:hAnsi="Arial Narrow"/>
          <w:sz w:val="24"/>
          <w:szCs w:val="24"/>
        </w:rPr>
      </w:pPr>
      <w:r w:rsidRPr="00477E0A">
        <w:rPr>
          <w:rFonts w:ascii="Arial Narrow" w:hAnsi="Arial Narrow"/>
          <w:sz w:val="24"/>
          <w:szCs w:val="24"/>
        </w:rPr>
        <w:t xml:space="preserve">Utilizar corretamente os recursos recebidos, que não poderão ser destinados a quaisquer outros fins, que não estejam estabelecidos na Cláusula Primeira deste Termo de Colaboração e no Plano de Trabalho, </w:t>
      </w:r>
      <w:proofErr w:type="gramStart"/>
      <w:r w:rsidRPr="00477E0A">
        <w:rPr>
          <w:rFonts w:ascii="Arial Narrow" w:hAnsi="Arial Narrow"/>
          <w:sz w:val="24"/>
          <w:szCs w:val="24"/>
        </w:rPr>
        <w:t>sob pena</w:t>
      </w:r>
      <w:proofErr w:type="gramEnd"/>
      <w:r w:rsidRPr="00477E0A">
        <w:rPr>
          <w:rFonts w:ascii="Arial Narrow" w:hAnsi="Arial Narrow"/>
          <w:sz w:val="24"/>
          <w:szCs w:val="24"/>
        </w:rPr>
        <w:t xml:space="preserve"> de rescisão deste Instrumento e responsabilização de seus dirigentes, prepostos ou sucessores;</w:t>
      </w:r>
    </w:p>
    <w:p w14:paraId="20297823" w14:textId="77777777" w:rsidR="00CA0FD8" w:rsidRPr="00477E0A" w:rsidRDefault="00CA0FD8" w:rsidP="00D62958">
      <w:pPr>
        <w:numPr>
          <w:ilvl w:val="0"/>
          <w:numId w:val="9"/>
        </w:numPr>
        <w:tabs>
          <w:tab w:val="clear" w:pos="3118"/>
          <w:tab w:val="left" w:pos="284"/>
        </w:tabs>
        <w:suppressAutoHyphens/>
        <w:spacing w:after="0" w:line="240" w:lineRule="auto"/>
        <w:ind w:left="0" w:firstLine="0"/>
        <w:rPr>
          <w:rFonts w:ascii="Arial Narrow" w:hAnsi="Arial Narrow"/>
          <w:sz w:val="24"/>
          <w:szCs w:val="24"/>
        </w:rPr>
      </w:pPr>
      <w:r w:rsidRPr="00477E0A">
        <w:rPr>
          <w:rFonts w:ascii="Arial Narrow" w:hAnsi="Arial Narrow"/>
          <w:sz w:val="24"/>
          <w:szCs w:val="24"/>
        </w:rPr>
        <w:t>Prestar contas na forma e prazo estipulados neste Termo.</w:t>
      </w:r>
    </w:p>
    <w:p w14:paraId="20297824" w14:textId="77777777" w:rsidR="00CA0FD8" w:rsidRPr="00477E0A" w:rsidRDefault="00CA0FD8" w:rsidP="00CA0FD8">
      <w:pPr>
        <w:tabs>
          <w:tab w:val="left" w:pos="284"/>
        </w:tabs>
        <w:spacing w:after="0" w:line="240" w:lineRule="auto"/>
        <w:ind w:left="3118"/>
        <w:rPr>
          <w:rFonts w:ascii="Arial Narrow" w:hAnsi="Arial Narrow"/>
          <w:sz w:val="24"/>
          <w:szCs w:val="24"/>
        </w:rPr>
      </w:pPr>
      <w:r w:rsidRPr="00477E0A">
        <w:rPr>
          <w:rFonts w:ascii="Arial Narrow" w:hAnsi="Arial Narrow"/>
          <w:b/>
          <w:sz w:val="24"/>
          <w:szCs w:val="24"/>
        </w:rPr>
        <w:t>O</w:t>
      </w:r>
      <w:r w:rsidRPr="00477E0A">
        <w:rPr>
          <w:rFonts w:ascii="Arial Narrow" w:hAnsi="Arial Narrow"/>
          <w:sz w:val="24"/>
          <w:szCs w:val="24"/>
        </w:rPr>
        <w:t xml:space="preserve"> </w:t>
      </w:r>
      <w:r w:rsidRPr="00477E0A">
        <w:rPr>
          <w:rFonts w:ascii="Arial Narrow" w:hAnsi="Arial Narrow"/>
          <w:b/>
          <w:sz w:val="24"/>
          <w:szCs w:val="24"/>
        </w:rPr>
        <w:t xml:space="preserve">GESTOR DA PARCERIA </w:t>
      </w:r>
      <w:r w:rsidRPr="00477E0A">
        <w:rPr>
          <w:rFonts w:ascii="Arial Narrow" w:hAnsi="Arial Narrow"/>
          <w:sz w:val="24"/>
          <w:szCs w:val="24"/>
        </w:rPr>
        <w:t>obriga-se:</w:t>
      </w:r>
    </w:p>
    <w:p w14:paraId="20297825" w14:textId="77777777" w:rsidR="00CA0FD8" w:rsidRPr="00477E0A" w:rsidRDefault="00CA0FD8" w:rsidP="00D62958">
      <w:pPr>
        <w:numPr>
          <w:ilvl w:val="0"/>
          <w:numId w:val="13"/>
        </w:numPr>
        <w:tabs>
          <w:tab w:val="left" w:pos="284"/>
        </w:tabs>
        <w:suppressAutoHyphens/>
        <w:spacing w:after="0" w:line="240" w:lineRule="auto"/>
        <w:ind w:left="0" w:firstLine="0"/>
        <w:rPr>
          <w:rFonts w:ascii="Arial Narrow" w:hAnsi="Arial Narrow"/>
          <w:sz w:val="24"/>
          <w:szCs w:val="24"/>
        </w:rPr>
      </w:pPr>
      <w:r w:rsidRPr="00477E0A">
        <w:rPr>
          <w:rFonts w:ascii="Arial Narrow" w:hAnsi="Arial Narrow"/>
          <w:sz w:val="24"/>
          <w:szCs w:val="24"/>
        </w:rPr>
        <w:t>Acompanhar e fiscalizar a execução da parceria;</w:t>
      </w:r>
    </w:p>
    <w:p w14:paraId="20297826" w14:textId="77777777" w:rsidR="00CA0FD8" w:rsidRPr="00477E0A" w:rsidRDefault="00CA0FD8" w:rsidP="00D62958">
      <w:pPr>
        <w:numPr>
          <w:ilvl w:val="0"/>
          <w:numId w:val="13"/>
        </w:numPr>
        <w:tabs>
          <w:tab w:val="left" w:pos="284"/>
        </w:tabs>
        <w:suppressAutoHyphens/>
        <w:spacing w:after="0" w:line="240" w:lineRule="auto"/>
        <w:ind w:left="0" w:firstLine="0"/>
        <w:rPr>
          <w:rFonts w:ascii="Arial Narrow" w:hAnsi="Arial Narrow"/>
          <w:sz w:val="24"/>
          <w:szCs w:val="24"/>
        </w:rPr>
      </w:pPr>
      <w:r w:rsidRPr="00477E0A">
        <w:rPr>
          <w:rFonts w:ascii="Arial Narrow" w:hAnsi="Arial Narrow"/>
          <w:sz w:val="24"/>
          <w:szCs w:val="24"/>
        </w:rPr>
        <w:t>Informar ao seu superior hierárquico a existência de fatos que comprometam ou possam comprometer as atividades ou metas da parceria e indícios de irregularidades na gestão dos recursos, bem como as providências adotadas ou que serão adotadas para sanar os problemas detectados;</w:t>
      </w:r>
    </w:p>
    <w:p w14:paraId="20297827" w14:textId="77777777" w:rsidR="00CA0FD8" w:rsidRPr="00477E0A" w:rsidRDefault="00CA0FD8" w:rsidP="00D62958">
      <w:pPr>
        <w:numPr>
          <w:ilvl w:val="0"/>
          <w:numId w:val="13"/>
        </w:numPr>
        <w:tabs>
          <w:tab w:val="left" w:pos="284"/>
        </w:tabs>
        <w:suppressAutoHyphens/>
        <w:spacing w:after="0" w:line="240" w:lineRule="auto"/>
        <w:ind w:left="0" w:firstLine="0"/>
        <w:rPr>
          <w:rFonts w:ascii="Arial Narrow" w:hAnsi="Arial Narrow"/>
          <w:sz w:val="24"/>
          <w:szCs w:val="24"/>
        </w:rPr>
      </w:pPr>
      <w:r w:rsidRPr="00477E0A">
        <w:rPr>
          <w:rFonts w:ascii="Arial Narrow" w:hAnsi="Arial Narrow"/>
          <w:sz w:val="24"/>
          <w:szCs w:val="24"/>
        </w:rPr>
        <w:t>Emitir parecer técnico conclusivo de análise de prestação de contas final, levando em consideração o conteúdo do relatório técnico de monitoramento e avaliação de que trata o art. 59, da Lei n° 13.019 de 2014;</w:t>
      </w:r>
    </w:p>
    <w:p w14:paraId="20297828" w14:textId="77777777" w:rsidR="00CA0FD8" w:rsidRPr="00477E0A" w:rsidRDefault="00CA0FD8" w:rsidP="00D62958">
      <w:pPr>
        <w:numPr>
          <w:ilvl w:val="0"/>
          <w:numId w:val="13"/>
        </w:numPr>
        <w:tabs>
          <w:tab w:val="left" w:pos="284"/>
        </w:tabs>
        <w:suppressAutoHyphens/>
        <w:spacing w:after="0" w:line="240" w:lineRule="auto"/>
        <w:ind w:left="0" w:firstLine="0"/>
        <w:rPr>
          <w:rFonts w:ascii="Arial Narrow" w:hAnsi="Arial Narrow"/>
          <w:sz w:val="24"/>
          <w:szCs w:val="24"/>
        </w:rPr>
      </w:pPr>
      <w:r w:rsidRPr="00477E0A">
        <w:rPr>
          <w:rFonts w:ascii="Arial Narrow" w:hAnsi="Arial Narrow"/>
          <w:sz w:val="24"/>
          <w:szCs w:val="24"/>
        </w:rPr>
        <w:t>Disponibilizar materiais e equipamentos tecnológicos necessários às atividades de monitoramento e avaliação.</w:t>
      </w:r>
    </w:p>
    <w:p w14:paraId="20297829" w14:textId="77777777" w:rsidR="00CA0FD8" w:rsidRPr="00477E0A" w:rsidRDefault="00CA0FD8" w:rsidP="00CA0FD8">
      <w:pPr>
        <w:tabs>
          <w:tab w:val="left" w:pos="284"/>
        </w:tabs>
        <w:spacing w:after="0" w:line="240" w:lineRule="auto"/>
        <w:rPr>
          <w:rFonts w:ascii="Arial Narrow" w:hAnsi="Arial Narrow"/>
          <w:sz w:val="24"/>
          <w:szCs w:val="24"/>
        </w:rPr>
      </w:pPr>
      <w:r w:rsidRPr="00477E0A">
        <w:rPr>
          <w:rFonts w:ascii="Arial Narrow" w:hAnsi="Arial Narrow"/>
          <w:b/>
          <w:sz w:val="24"/>
          <w:szCs w:val="24"/>
        </w:rPr>
        <w:t xml:space="preserve">Parágrafo Primeiro: </w:t>
      </w:r>
      <w:r w:rsidRPr="00477E0A">
        <w:rPr>
          <w:rFonts w:ascii="Arial Narrow" w:hAnsi="Arial Narrow"/>
          <w:sz w:val="24"/>
          <w:szCs w:val="24"/>
        </w:rPr>
        <w:t>Considera-se gestor do presente Termo de Colaboração o agente público responsável pela gestão da parceria, designado por ato publicado no Diário Oficial do Município, com poderes de controle e fiscalização.</w:t>
      </w:r>
    </w:p>
    <w:p w14:paraId="2029782A" w14:textId="77777777" w:rsidR="00CA0FD8" w:rsidRPr="00477E0A" w:rsidRDefault="00CA0FD8" w:rsidP="00CA0FD8">
      <w:pPr>
        <w:tabs>
          <w:tab w:val="left" w:pos="284"/>
        </w:tabs>
        <w:spacing w:after="0" w:line="240" w:lineRule="auto"/>
        <w:rPr>
          <w:rFonts w:ascii="Arial Narrow" w:hAnsi="Arial Narrow"/>
          <w:sz w:val="24"/>
          <w:szCs w:val="24"/>
        </w:rPr>
      </w:pPr>
      <w:r w:rsidRPr="00477E0A">
        <w:rPr>
          <w:rFonts w:ascii="Arial Narrow" w:hAnsi="Arial Narrow"/>
          <w:b/>
          <w:sz w:val="24"/>
          <w:szCs w:val="24"/>
        </w:rPr>
        <w:t>Parágrafo Segundo:</w:t>
      </w:r>
      <w:r w:rsidRPr="00477E0A">
        <w:rPr>
          <w:rFonts w:ascii="Arial Narrow" w:hAnsi="Arial Narrow"/>
          <w:sz w:val="24"/>
          <w:szCs w:val="24"/>
        </w:rPr>
        <w:t xml:space="preserve"> É vedada, na execução do presente Termo de Colaboração, a participação como gestor da parceria ou como membro da comissão de monitoramento e avaliação pessoa que, nos últimos </w:t>
      </w:r>
      <w:proofErr w:type="gramStart"/>
      <w:r w:rsidRPr="00477E0A">
        <w:rPr>
          <w:rFonts w:ascii="Arial Narrow" w:hAnsi="Arial Narrow"/>
          <w:sz w:val="24"/>
          <w:szCs w:val="24"/>
        </w:rPr>
        <w:t>5</w:t>
      </w:r>
      <w:proofErr w:type="gramEnd"/>
      <w:r w:rsidRPr="00477E0A">
        <w:rPr>
          <w:rFonts w:ascii="Arial Narrow" w:hAnsi="Arial Narrow"/>
          <w:sz w:val="24"/>
          <w:szCs w:val="24"/>
        </w:rPr>
        <w:t xml:space="preserve"> (cinco) anos, tenha mantido relação jurídica com a </w:t>
      </w:r>
      <w:r w:rsidRPr="00477E0A">
        <w:rPr>
          <w:rFonts w:ascii="Arial Narrow" w:hAnsi="Arial Narrow"/>
          <w:b/>
          <w:sz w:val="24"/>
          <w:szCs w:val="24"/>
        </w:rPr>
        <w:t>ORGANIZAÇÃO DA SOCIEDADE CIVIL</w:t>
      </w:r>
      <w:r w:rsidRPr="00477E0A">
        <w:rPr>
          <w:rFonts w:ascii="Arial Narrow" w:hAnsi="Arial Narrow"/>
          <w:sz w:val="24"/>
          <w:szCs w:val="24"/>
        </w:rPr>
        <w:t>, hipótese que deverá ser designado gestor ou membro substituto que possua qualificação técnica equivalente à do substituído.</w:t>
      </w:r>
    </w:p>
    <w:p w14:paraId="2029782B" w14:textId="77777777" w:rsidR="00CA0FD8" w:rsidRDefault="00CA0FD8" w:rsidP="00CA0FD8">
      <w:pPr>
        <w:tabs>
          <w:tab w:val="left" w:pos="284"/>
        </w:tabs>
        <w:spacing w:after="0" w:line="240" w:lineRule="auto"/>
        <w:ind w:left="3118"/>
        <w:rPr>
          <w:rFonts w:ascii="Arial Narrow" w:hAnsi="Arial Narrow"/>
          <w:b/>
          <w:sz w:val="24"/>
          <w:szCs w:val="24"/>
        </w:rPr>
      </w:pPr>
    </w:p>
    <w:p w14:paraId="2029782C" w14:textId="77777777" w:rsidR="00CA0FD8" w:rsidRPr="00477E0A" w:rsidRDefault="00CA0FD8" w:rsidP="00CA0FD8">
      <w:pPr>
        <w:tabs>
          <w:tab w:val="left" w:pos="284"/>
        </w:tabs>
        <w:spacing w:after="0" w:line="240" w:lineRule="auto"/>
        <w:ind w:left="3118"/>
        <w:rPr>
          <w:rFonts w:ascii="Arial Narrow" w:hAnsi="Arial Narrow"/>
          <w:b/>
          <w:sz w:val="24"/>
          <w:szCs w:val="24"/>
        </w:rPr>
      </w:pPr>
    </w:p>
    <w:p w14:paraId="2029782D" w14:textId="77777777" w:rsidR="00CA0FD8" w:rsidRPr="00477E0A" w:rsidRDefault="00CA0FD8" w:rsidP="00CA0FD8">
      <w:pPr>
        <w:spacing w:after="0" w:line="240" w:lineRule="auto"/>
        <w:rPr>
          <w:rFonts w:ascii="Arial Narrow" w:hAnsi="Arial Narrow"/>
          <w:b/>
          <w:sz w:val="24"/>
          <w:szCs w:val="24"/>
        </w:rPr>
      </w:pPr>
      <w:r w:rsidRPr="00477E0A">
        <w:rPr>
          <w:rFonts w:ascii="Arial Narrow" w:hAnsi="Arial Narrow"/>
          <w:b/>
          <w:sz w:val="24"/>
          <w:szCs w:val="24"/>
          <w:u w:val="single"/>
        </w:rPr>
        <w:t xml:space="preserve">CLÁUSULA </w:t>
      </w:r>
      <w:r w:rsidRPr="00477E0A">
        <w:rPr>
          <w:rFonts w:ascii="Arial Narrow" w:hAnsi="Arial Narrow"/>
          <w:b/>
          <w:bCs/>
          <w:sz w:val="24"/>
          <w:szCs w:val="24"/>
          <w:u w:val="single"/>
        </w:rPr>
        <w:t>QUARTA</w:t>
      </w:r>
      <w:r w:rsidRPr="00477E0A">
        <w:rPr>
          <w:rFonts w:ascii="Arial Narrow" w:hAnsi="Arial Narrow"/>
          <w:b/>
          <w:sz w:val="24"/>
          <w:szCs w:val="24"/>
        </w:rPr>
        <w:t>: DO PRAZO DE VIGÊNCIA</w:t>
      </w:r>
    </w:p>
    <w:p w14:paraId="2029782E" w14:textId="77777777" w:rsidR="00CA0FD8" w:rsidRPr="00477E0A" w:rsidRDefault="00CA0FD8" w:rsidP="00CA0FD8">
      <w:pPr>
        <w:spacing w:after="0" w:line="240" w:lineRule="auto"/>
        <w:ind w:firstLine="2835"/>
        <w:rPr>
          <w:rFonts w:ascii="Arial Narrow" w:hAnsi="Arial Narrow"/>
          <w:sz w:val="24"/>
          <w:szCs w:val="24"/>
        </w:rPr>
      </w:pPr>
      <w:r w:rsidRPr="00742D71">
        <w:rPr>
          <w:rFonts w:ascii="Arial Narrow" w:hAnsi="Arial Narrow"/>
          <w:sz w:val="24"/>
          <w:szCs w:val="24"/>
        </w:rPr>
        <w:t xml:space="preserve">Este Termo de Colaboração terá vigência </w:t>
      </w:r>
      <w:proofErr w:type="gramStart"/>
      <w:r w:rsidRPr="00742D71">
        <w:rPr>
          <w:rFonts w:ascii="Arial Narrow" w:hAnsi="Arial Narrow"/>
          <w:sz w:val="24"/>
          <w:szCs w:val="24"/>
        </w:rPr>
        <w:t>de ...</w:t>
      </w:r>
      <w:proofErr w:type="gramEnd"/>
      <w:r w:rsidRPr="00742D71">
        <w:rPr>
          <w:rFonts w:ascii="Arial Narrow" w:hAnsi="Arial Narrow"/>
          <w:sz w:val="24"/>
          <w:szCs w:val="24"/>
        </w:rPr>
        <w:t xml:space="preserve">... (...) meses, conforme Plano de Trabalho, contados a partir </w:t>
      </w:r>
      <w:r w:rsidR="00742D71" w:rsidRPr="00742D71">
        <w:rPr>
          <w:rFonts w:ascii="Arial Narrow" w:hAnsi="Arial Narrow"/>
          <w:sz w:val="24"/>
          <w:szCs w:val="24"/>
        </w:rPr>
        <w:t>da publicação do seu extrato no Diário Oficial do Munícipio</w:t>
      </w:r>
      <w:r w:rsidRPr="00742D71">
        <w:rPr>
          <w:rFonts w:ascii="Arial Narrow" w:hAnsi="Arial Narrow"/>
          <w:sz w:val="24"/>
          <w:szCs w:val="24"/>
        </w:rPr>
        <w:t xml:space="preserve">, podendo ser prorrogada para cumprir o Plano de Trabalho, mediante termo aditivo, por solicitação da </w:t>
      </w:r>
      <w:r w:rsidRPr="00742D71">
        <w:rPr>
          <w:rFonts w:ascii="Arial Narrow" w:hAnsi="Arial Narrow"/>
          <w:b/>
          <w:sz w:val="24"/>
          <w:szCs w:val="24"/>
        </w:rPr>
        <w:t>ORGANIZAÇÃO DA SOCIEDADE CIVIL</w:t>
      </w:r>
      <w:r w:rsidRPr="00742D71">
        <w:rPr>
          <w:rFonts w:ascii="Arial Narrow" w:hAnsi="Arial Narrow"/>
          <w:sz w:val="24"/>
          <w:szCs w:val="24"/>
        </w:rPr>
        <w:t>, devidamente fundamentada, formulada, no mínimo, 30 (trinta) dias antes de seu término.</w:t>
      </w:r>
    </w:p>
    <w:p w14:paraId="2029782F" w14:textId="77777777" w:rsidR="00CA0FD8" w:rsidRPr="00477E0A" w:rsidRDefault="00CA0FD8" w:rsidP="00CA0FD8">
      <w:pPr>
        <w:spacing w:after="0" w:line="240" w:lineRule="auto"/>
        <w:rPr>
          <w:rFonts w:ascii="Arial Narrow" w:hAnsi="Arial Narrow"/>
          <w:b/>
          <w:sz w:val="24"/>
          <w:szCs w:val="24"/>
        </w:rPr>
      </w:pPr>
    </w:p>
    <w:p w14:paraId="20297830" w14:textId="77777777" w:rsidR="00CA0FD8" w:rsidRPr="00477E0A" w:rsidRDefault="00CA0FD8" w:rsidP="00CA0FD8">
      <w:pPr>
        <w:spacing w:after="0" w:line="240" w:lineRule="auto"/>
        <w:rPr>
          <w:rFonts w:ascii="Arial Narrow" w:hAnsi="Arial Narrow"/>
          <w:b/>
          <w:sz w:val="24"/>
          <w:szCs w:val="24"/>
        </w:rPr>
      </w:pPr>
      <w:r w:rsidRPr="00477E0A">
        <w:rPr>
          <w:rFonts w:ascii="Arial Narrow" w:hAnsi="Arial Narrow"/>
          <w:b/>
          <w:sz w:val="24"/>
          <w:szCs w:val="24"/>
          <w:u w:val="single"/>
        </w:rPr>
        <w:t>CLÁUSULA QUINTA</w:t>
      </w:r>
      <w:r w:rsidRPr="00477E0A">
        <w:rPr>
          <w:rFonts w:ascii="Arial Narrow" w:hAnsi="Arial Narrow"/>
          <w:b/>
          <w:sz w:val="24"/>
          <w:szCs w:val="24"/>
        </w:rPr>
        <w:t>: DO VALOR E DO CRONOGRAMA DE DESEMBOLSO</w:t>
      </w:r>
    </w:p>
    <w:p w14:paraId="20297831" w14:textId="77777777" w:rsidR="00CA0FD8" w:rsidRPr="00477E0A" w:rsidRDefault="00CA0FD8" w:rsidP="00CA0FD8">
      <w:pPr>
        <w:spacing w:after="0" w:line="240" w:lineRule="auto"/>
        <w:ind w:firstLine="2835"/>
        <w:rPr>
          <w:rFonts w:ascii="Arial Narrow" w:hAnsi="Arial Narrow"/>
          <w:sz w:val="24"/>
          <w:szCs w:val="24"/>
        </w:rPr>
      </w:pPr>
      <w:r w:rsidRPr="00477E0A">
        <w:rPr>
          <w:rFonts w:ascii="Arial Narrow" w:hAnsi="Arial Narrow"/>
          <w:sz w:val="24"/>
          <w:szCs w:val="24"/>
        </w:rPr>
        <w:t xml:space="preserve">É de </w:t>
      </w:r>
      <w:proofErr w:type="gramStart"/>
      <w:r w:rsidRPr="00477E0A">
        <w:rPr>
          <w:rFonts w:ascii="Arial Narrow" w:hAnsi="Arial Narrow"/>
          <w:sz w:val="24"/>
          <w:szCs w:val="24"/>
        </w:rPr>
        <w:t>R$ ...</w:t>
      </w:r>
      <w:proofErr w:type="gramEnd"/>
      <w:r w:rsidRPr="00477E0A">
        <w:rPr>
          <w:rFonts w:ascii="Arial Narrow" w:hAnsi="Arial Narrow"/>
          <w:sz w:val="24"/>
          <w:szCs w:val="24"/>
        </w:rPr>
        <w:t>........................ (</w:t>
      </w:r>
      <w:proofErr w:type="gramStart"/>
      <w:r w:rsidRPr="00477E0A">
        <w:rPr>
          <w:rFonts w:ascii="Arial Narrow" w:hAnsi="Arial Narrow"/>
          <w:sz w:val="24"/>
          <w:szCs w:val="24"/>
        </w:rPr>
        <w:t>...................................</w:t>
      </w:r>
      <w:proofErr w:type="gramEnd"/>
      <w:r w:rsidRPr="00477E0A">
        <w:rPr>
          <w:rFonts w:ascii="Arial Narrow" w:hAnsi="Arial Narrow"/>
          <w:sz w:val="24"/>
          <w:szCs w:val="24"/>
        </w:rPr>
        <w:t xml:space="preserve">) o valor global deste Termo de Colaboração, que será repassado pela </w:t>
      </w:r>
      <w:r w:rsidRPr="00477E0A">
        <w:rPr>
          <w:rFonts w:ascii="Arial Narrow" w:hAnsi="Arial Narrow"/>
          <w:b/>
          <w:sz w:val="24"/>
          <w:szCs w:val="24"/>
        </w:rPr>
        <w:t xml:space="preserve">ADMINISTRAÇÃO PÚBLICA INDIRETA </w:t>
      </w:r>
      <w:r w:rsidRPr="00477E0A">
        <w:rPr>
          <w:rFonts w:ascii="Arial Narrow" w:hAnsi="Arial Narrow"/>
          <w:sz w:val="24"/>
          <w:szCs w:val="24"/>
        </w:rPr>
        <w:t xml:space="preserve">à </w:t>
      </w:r>
      <w:r w:rsidRPr="00477E0A">
        <w:rPr>
          <w:rFonts w:ascii="Arial Narrow" w:hAnsi="Arial Narrow"/>
          <w:b/>
          <w:sz w:val="24"/>
          <w:szCs w:val="24"/>
        </w:rPr>
        <w:t xml:space="preserve">ORGANIZAÇÃO DA SOCIEDADE CIVIL, </w:t>
      </w:r>
      <w:r w:rsidRPr="00477E0A">
        <w:rPr>
          <w:rFonts w:ascii="Arial Narrow" w:hAnsi="Arial Narrow"/>
          <w:sz w:val="24"/>
          <w:szCs w:val="24"/>
        </w:rPr>
        <w:t xml:space="preserve">em conformidade com o Cronograma de Desembolso previsto no Plano de Trabalho do </w:t>
      </w:r>
      <w:proofErr w:type="spellStart"/>
      <w:r w:rsidRPr="00477E0A">
        <w:rPr>
          <w:rFonts w:ascii="Arial Narrow" w:hAnsi="Arial Narrow"/>
          <w:sz w:val="24"/>
          <w:szCs w:val="24"/>
        </w:rPr>
        <w:t>prefalado</w:t>
      </w:r>
      <w:proofErr w:type="spellEnd"/>
      <w:r w:rsidRPr="00477E0A">
        <w:rPr>
          <w:rFonts w:ascii="Arial Narrow" w:hAnsi="Arial Narrow"/>
          <w:sz w:val="24"/>
          <w:szCs w:val="24"/>
        </w:rPr>
        <w:t xml:space="preserve"> processo, que a este termo também se integra para todos os efeitos legais.</w:t>
      </w:r>
    </w:p>
    <w:p w14:paraId="20297832" w14:textId="77777777" w:rsidR="00CA0FD8" w:rsidRPr="00477E0A" w:rsidRDefault="00CA0FD8" w:rsidP="00CA0FD8">
      <w:pPr>
        <w:spacing w:after="0" w:line="240" w:lineRule="auto"/>
        <w:rPr>
          <w:rFonts w:ascii="Arial Narrow" w:hAnsi="Arial Narrow"/>
          <w:snapToGrid w:val="0"/>
          <w:sz w:val="24"/>
          <w:szCs w:val="24"/>
        </w:rPr>
      </w:pPr>
      <w:r w:rsidRPr="00477E0A">
        <w:rPr>
          <w:rFonts w:ascii="Arial Narrow" w:hAnsi="Arial Narrow"/>
          <w:b/>
          <w:snapToGrid w:val="0"/>
          <w:sz w:val="24"/>
          <w:szCs w:val="24"/>
        </w:rPr>
        <w:t>Parágrafo Único</w:t>
      </w:r>
      <w:r w:rsidRPr="00477E0A">
        <w:rPr>
          <w:rFonts w:ascii="Arial Narrow" w:hAnsi="Arial Narrow"/>
          <w:snapToGrid w:val="0"/>
          <w:sz w:val="24"/>
          <w:szCs w:val="24"/>
        </w:rPr>
        <w:t>: A liberação dos recursos financeiros e os procedimentos para a realização das despesas somente poderão ter início após a assinatura do presente instrumento e a publicação de seu extrato no Diário Oficial do Município.</w:t>
      </w:r>
    </w:p>
    <w:p w14:paraId="20297833" w14:textId="77777777" w:rsidR="00CA0FD8" w:rsidRPr="00477E0A" w:rsidRDefault="00CA0FD8" w:rsidP="00CA0FD8">
      <w:pPr>
        <w:spacing w:after="0" w:line="240" w:lineRule="auto"/>
        <w:rPr>
          <w:rFonts w:ascii="Arial Narrow" w:hAnsi="Arial Narrow"/>
          <w:snapToGrid w:val="0"/>
          <w:sz w:val="24"/>
          <w:szCs w:val="24"/>
        </w:rPr>
      </w:pPr>
    </w:p>
    <w:p w14:paraId="20297834" w14:textId="77777777" w:rsidR="00CA0FD8" w:rsidRPr="00477E0A" w:rsidRDefault="00CA0FD8" w:rsidP="00CA0FD8">
      <w:pPr>
        <w:spacing w:after="0" w:line="240" w:lineRule="auto"/>
        <w:rPr>
          <w:rFonts w:ascii="Arial Narrow" w:hAnsi="Arial Narrow"/>
          <w:b/>
          <w:sz w:val="24"/>
          <w:szCs w:val="24"/>
        </w:rPr>
      </w:pPr>
      <w:r w:rsidRPr="00477E0A">
        <w:rPr>
          <w:rFonts w:ascii="Arial Narrow" w:hAnsi="Arial Narrow"/>
          <w:b/>
          <w:sz w:val="24"/>
          <w:szCs w:val="24"/>
          <w:u w:val="single"/>
        </w:rPr>
        <w:t>CLÁUSULA SEXTA</w:t>
      </w:r>
      <w:r w:rsidRPr="00477E0A">
        <w:rPr>
          <w:rFonts w:ascii="Arial Narrow" w:hAnsi="Arial Narrow"/>
          <w:b/>
          <w:sz w:val="24"/>
          <w:szCs w:val="24"/>
        </w:rPr>
        <w:t>: DA DOTAÇÃO ORÇAMENTÁRIA</w:t>
      </w:r>
    </w:p>
    <w:p w14:paraId="20297835" w14:textId="77777777" w:rsidR="00CA0FD8" w:rsidRPr="00477E0A" w:rsidRDefault="00CA0FD8" w:rsidP="00CA0FD8">
      <w:pPr>
        <w:spacing w:after="0" w:line="240" w:lineRule="auto"/>
        <w:ind w:firstLine="2835"/>
        <w:rPr>
          <w:rFonts w:ascii="Arial Narrow" w:hAnsi="Arial Narrow"/>
          <w:sz w:val="24"/>
          <w:szCs w:val="24"/>
        </w:rPr>
      </w:pPr>
      <w:r w:rsidRPr="00477E0A">
        <w:rPr>
          <w:rFonts w:ascii="Arial Narrow" w:hAnsi="Arial Narrow"/>
          <w:sz w:val="24"/>
          <w:szCs w:val="24"/>
        </w:rPr>
        <w:t xml:space="preserve">As despesas resultantes da execução deste Termo de Colaboração, para o exercício de 20xx, correrão à conta das seguintes dotações orçamentários do Município: Programa de Trabalho </w:t>
      </w:r>
      <w:proofErr w:type="gramStart"/>
      <w:r w:rsidRPr="00477E0A">
        <w:rPr>
          <w:rFonts w:ascii="Arial Narrow" w:hAnsi="Arial Narrow"/>
          <w:sz w:val="24"/>
          <w:szCs w:val="24"/>
        </w:rPr>
        <w:t>nº ...</w:t>
      </w:r>
      <w:proofErr w:type="gramEnd"/>
      <w:r w:rsidRPr="00477E0A">
        <w:rPr>
          <w:rFonts w:ascii="Arial Narrow" w:hAnsi="Arial Narrow"/>
          <w:sz w:val="24"/>
          <w:szCs w:val="24"/>
        </w:rPr>
        <w:t xml:space="preserve">......., conforme Nota de Empenho nº. </w:t>
      </w:r>
      <w:proofErr w:type="gramStart"/>
      <w:r w:rsidRPr="00477E0A">
        <w:rPr>
          <w:rFonts w:ascii="Arial Narrow" w:hAnsi="Arial Narrow"/>
          <w:sz w:val="24"/>
          <w:szCs w:val="24"/>
        </w:rPr>
        <w:t>........</w:t>
      </w:r>
      <w:proofErr w:type="gramEnd"/>
      <w:r w:rsidRPr="00477E0A">
        <w:rPr>
          <w:rFonts w:ascii="Arial Narrow" w:hAnsi="Arial Narrow"/>
          <w:sz w:val="24"/>
          <w:szCs w:val="24"/>
        </w:rPr>
        <w:t>, datada de .............</w:t>
      </w:r>
    </w:p>
    <w:p w14:paraId="20297836" w14:textId="77777777" w:rsidR="00CA0FD8" w:rsidRPr="00477E0A" w:rsidRDefault="00CA0FD8" w:rsidP="00CA0FD8">
      <w:pPr>
        <w:spacing w:after="0" w:line="240" w:lineRule="auto"/>
        <w:rPr>
          <w:rFonts w:ascii="Arial Narrow" w:hAnsi="Arial Narrow"/>
          <w:sz w:val="24"/>
          <w:szCs w:val="24"/>
        </w:rPr>
      </w:pPr>
    </w:p>
    <w:p w14:paraId="20297837" w14:textId="77777777" w:rsidR="00CA0FD8" w:rsidRPr="00477E0A" w:rsidRDefault="00CA0FD8" w:rsidP="00CA0FD8">
      <w:pPr>
        <w:spacing w:after="0" w:line="240" w:lineRule="auto"/>
        <w:rPr>
          <w:rFonts w:ascii="Arial Narrow" w:hAnsi="Arial Narrow"/>
          <w:b/>
          <w:sz w:val="24"/>
          <w:szCs w:val="24"/>
        </w:rPr>
      </w:pPr>
      <w:r w:rsidRPr="00477E0A">
        <w:rPr>
          <w:rFonts w:ascii="Arial Narrow" w:hAnsi="Arial Narrow"/>
          <w:b/>
          <w:sz w:val="24"/>
          <w:szCs w:val="24"/>
          <w:u w:val="single"/>
        </w:rPr>
        <w:t>CLÁUSULASÉTIMA</w:t>
      </w:r>
      <w:r w:rsidRPr="00477E0A">
        <w:rPr>
          <w:rFonts w:ascii="Arial Narrow" w:hAnsi="Arial Narrow"/>
          <w:b/>
          <w:sz w:val="24"/>
          <w:szCs w:val="24"/>
        </w:rPr>
        <w:t>: DA PRESTAÇÃO DE CONTAS</w:t>
      </w:r>
    </w:p>
    <w:p w14:paraId="20297838" w14:textId="77777777" w:rsidR="00CA0FD8" w:rsidRPr="00477E0A" w:rsidRDefault="00CA0FD8" w:rsidP="00CA0FD8">
      <w:pPr>
        <w:spacing w:after="0" w:line="240" w:lineRule="auto"/>
        <w:ind w:firstLine="2835"/>
        <w:rPr>
          <w:rFonts w:ascii="Arial Narrow" w:hAnsi="Arial Narrow"/>
          <w:sz w:val="24"/>
          <w:szCs w:val="24"/>
        </w:rPr>
      </w:pPr>
      <w:r w:rsidRPr="00477E0A">
        <w:rPr>
          <w:rFonts w:ascii="Arial Narrow" w:hAnsi="Arial Narrow"/>
          <w:sz w:val="24"/>
          <w:szCs w:val="24"/>
        </w:rPr>
        <w:t xml:space="preserve">A </w:t>
      </w:r>
      <w:r w:rsidRPr="00477E0A">
        <w:rPr>
          <w:rFonts w:ascii="Arial Narrow" w:hAnsi="Arial Narrow"/>
          <w:b/>
          <w:sz w:val="24"/>
          <w:szCs w:val="24"/>
        </w:rPr>
        <w:t xml:space="preserve">ORGANIZAÇÃO DA SOCIEDADE CIVIL </w:t>
      </w:r>
      <w:r w:rsidRPr="00477E0A">
        <w:rPr>
          <w:rFonts w:ascii="Arial Narrow" w:hAnsi="Arial Narrow"/>
          <w:sz w:val="24"/>
          <w:szCs w:val="24"/>
        </w:rPr>
        <w:t xml:space="preserve">prestará contas à </w:t>
      </w:r>
      <w:r w:rsidRPr="00477E0A">
        <w:rPr>
          <w:rFonts w:ascii="Arial Narrow" w:hAnsi="Arial Narrow"/>
          <w:b/>
          <w:sz w:val="24"/>
          <w:szCs w:val="24"/>
        </w:rPr>
        <w:t xml:space="preserve">ADMINISTRAÇÃO PÚBLICA INDIRETA, </w:t>
      </w:r>
      <w:r w:rsidRPr="00477E0A">
        <w:rPr>
          <w:rFonts w:ascii="Arial Narrow" w:hAnsi="Arial Narrow"/>
          <w:sz w:val="24"/>
          <w:szCs w:val="24"/>
        </w:rPr>
        <w:t>no prazo de até 90 (noventa) dias a partir do término da vigência deste Termo ou no final de cada exercício, se a duração da parceria exceder um ano, apresentando elementos que permitam ao gestor da parceria avaliar o andamento ou concluir que o seu objeto foi executado conforme pactuado, com a descrição pormenorizada das atividades realizadas e a comprovação do alcance das metas e dos resultados esperados, até o período de que trata a prestação de contas, a exemplo, dentre outros, das seguintes informações e documentos:</w:t>
      </w:r>
    </w:p>
    <w:p w14:paraId="20297839" w14:textId="77777777" w:rsidR="00CA0FD8" w:rsidRPr="00477E0A" w:rsidRDefault="00CA0FD8" w:rsidP="00D62958">
      <w:pPr>
        <w:numPr>
          <w:ilvl w:val="0"/>
          <w:numId w:val="11"/>
        </w:numPr>
        <w:tabs>
          <w:tab w:val="left" w:pos="284"/>
        </w:tabs>
        <w:suppressAutoHyphens/>
        <w:spacing w:after="0" w:line="240" w:lineRule="auto"/>
        <w:ind w:left="0" w:firstLine="0"/>
        <w:rPr>
          <w:rFonts w:ascii="Arial Narrow" w:hAnsi="Arial Narrow"/>
          <w:sz w:val="24"/>
          <w:szCs w:val="24"/>
        </w:rPr>
      </w:pPr>
      <w:r w:rsidRPr="00477E0A">
        <w:rPr>
          <w:rFonts w:ascii="Arial Narrow" w:hAnsi="Arial Narrow"/>
          <w:sz w:val="24"/>
          <w:szCs w:val="24"/>
        </w:rPr>
        <w:t>Extrato da conta bancária específica e exclusiva;</w:t>
      </w:r>
    </w:p>
    <w:p w14:paraId="2029783A" w14:textId="77777777" w:rsidR="00CA0FD8" w:rsidRPr="00477E0A" w:rsidRDefault="00CA0FD8" w:rsidP="00D62958">
      <w:pPr>
        <w:numPr>
          <w:ilvl w:val="0"/>
          <w:numId w:val="11"/>
        </w:numPr>
        <w:tabs>
          <w:tab w:val="left" w:pos="284"/>
        </w:tabs>
        <w:suppressAutoHyphens/>
        <w:spacing w:after="0" w:line="240" w:lineRule="auto"/>
        <w:ind w:left="0" w:firstLine="0"/>
        <w:rPr>
          <w:rFonts w:ascii="Arial Narrow" w:hAnsi="Arial Narrow"/>
          <w:sz w:val="24"/>
          <w:szCs w:val="24"/>
        </w:rPr>
      </w:pPr>
      <w:r w:rsidRPr="00477E0A">
        <w:rPr>
          <w:rFonts w:ascii="Arial Narrow" w:hAnsi="Arial Narrow"/>
          <w:sz w:val="24"/>
          <w:szCs w:val="24"/>
        </w:rPr>
        <w:t xml:space="preserve">Notas e comprovantes fiscais, inclusive recibos, com data do documento, valor, dados da </w:t>
      </w:r>
      <w:r w:rsidRPr="00477E0A">
        <w:rPr>
          <w:rFonts w:ascii="Arial Narrow" w:hAnsi="Arial Narrow"/>
          <w:b/>
          <w:sz w:val="24"/>
          <w:szCs w:val="24"/>
        </w:rPr>
        <w:t>ORGANIZAÇÃO DA SOCIEDADE CIVIL</w:t>
      </w:r>
      <w:r w:rsidRPr="00477E0A">
        <w:rPr>
          <w:rFonts w:ascii="Arial Narrow" w:hAnsi="Arial Narrow"/>
          <w:sz w:val="24"/>
          <w:szCs w:val="24"/>
        </w:rPr>
        <w:t xml:space="preserve"> e número do instrumento da parceria;</w:t>
      </w:r>
    </w:p>
    <w:p w14:paraId="2029783B" w14:textId="77777777" w:rsidR="00CA0FD8" w:rsidRPr="00477E0A" w:rsidRDefault="00CA0FD8" w:rsidP="00D62958">
      <w:pPr>
        <w:numPr>
          <w:ilvl w:val="0"/>
          <w:numId w:val="11"/>
        </w:numPr>
        <w:tabs>
          <w:tab w:val="left" w:pos="284"/>
        </w:tabs>
        <w:suppressAutoHyphens/>
        <w:spacing w:after="0" w:line="240" w:lineRule="auto"/>
        <w:ind w:left="0" w:firstLine="0"/>
        <w:rPr>
          <w:rFonts w:ascii="Arial Narrow" w:hAnsi="Arial Narrow"/>
          <w:sz w:val="24"/>
          <w:szCs w:val="24"/>
        </w:rPr>
      </w:pPr>
      <w:r w:rsidRPr="00477E0A">
        <w:rPr>
          <w:rFonts w:ascii="Arial Narrow" w:hAnsi="Arial Narrow"/>
          <w:sz w:val="24"/>
          <w:szCs w:val="24"/>
        </w:rPr>
        <w:t>Comprovante do recolhimento do saldo da conta bancária específica, quando houver;</w:t>
      </w:r>
    </w:p>
    <w:p w14:paraId="2029783C" w14:textId="77777777" w:rsidR="00CA0FD8" w:rsidRPr="00477E0A" w:rsidRDefault="00CA0FD8" w:rsidP="00D62958">
      <w:pPr>
        <w:numPr>
          <w:ilvl w:val="0"/>
          <w:numId w:val="11"/>
        </w:numPr>
        <w:tabs>
          <w:tab w:val="left" w:pos="284"/>
        </w:tabs>
        <w:suppressAutoHyphens/>
        <w:spacing w:after="0" w:line="240" w:lineRule="auto"/>
        <w:ind w:left="0" w:firstLine="0"/>
        <w:rPr>
          <w:rFonts w:ascii="Arial Narrow" w:hAnsi="Arial Narrow"/>
          <w:sz w:val="24"/>
          <w:szCs w:val="24"/>
        </w:rPr>
      </w:pPr>
      <w:r w:rsidRPr="00477E0A">
        <w:rPr>
          <w:rFonts w:ascii="Arial Narrow" w:hAnsi="Arial Narrow"/>
          <w:sz w:val="24"/>
          <w:szCs w:val="24"/>
        </w:rPr>
        <w:t>Relação de bens adquiridos, produzidos ou construídos, quando for o caso;</w:t>
      </w:r>
    </w:p>
    <w:p w14:paraId="2029783D" w14:textId="77777777" w:rsidR="00CA0FD8" w:rsidRPr="00477E0A" w:rsidRDefault="00CA0FD8" w:rsidP="00D62958">
      <w:pPr>
        <w:numPr>
          <w:ilvl w:val="0"/>
          <w:numId w:val="11"/>
        </w:numPr>
        <w:tabs>
          <w:tab w:val="left" w:pos="284"/>
        </w:tabs>
        <w:suppressAutoHyphens/>
        <w:spacing w:after="0" w:line="240" w:lineRule="auto"/>
        <w:ind w:left="0" w:firstLine="0"/>
        <w:rPr>
          <w:rFonts w:ascii="Arial Narrow" w:hAnsi="Arial Narrow"/>
          <w:sz w:val="24"/>
          <w:szCs w:val="24"/>
        </w:rPr>
      </w:pPr>
      <w:r w:rsidRPr="00477E0A">
        <w:rPr>
          <w:rFonts w:ascii="Arial Narrow" w:hAnsi="Arial Narrow"/>
          <w:sz w:val="24"/>
          <w:szCs w:val="24"/>
        </w:rPr>
        <w:t>Lista de presença do pessoal treinado ou capacitado, quando for o caso.</w:t>
      </w:r>
    </w:p>
    <w:p w14:paraId="2029783E"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b/>
          <w:sz w:val="24"/>
          <w:szCs w:val="24"/>
        </w:rPr>
        <w:t>Parágrafo Primeiro</w:t>
      </w:r>
      <w:r w:rsidRPr="00477E0A">
        <w:rPr>
          <w:rFonts w:ascii="Arial Narrow" w:hAnsi="Arial Narrow"/>
          <w:sz w:val="24"/>
          <w:szCs w:val="24"/>
        </w:rPr>
        <w:t xml:space="preserve">: A não apresentação da Prestação de Contas no prazo estipulado, bem como o inadimplemento de quaisquer Cláusulas ou condições deste instrumento, acarretará a suspensão das parcelas vencidas previstas no Cronograma de Desembolso, até o cumprimento da obrigação e/ou devolução dos recursos pela </w:t>
      </w:r>
      <w:r w:rsidRPr="00477E0A">
        <w:rPr>
          <w:rFonts w:ascii="Arial Narrow" w:hAnsi="Arial Narrow"/>
          <w:b/>
          <w:sz w:val="24"/>
          <w:szCs w:val="24"/>
        </w:rPr>
        <w:t>ORGANIZAÇÃO DA SOCIEDADE CIVIL</w:t>
      </w:r>
      <w:r w:rsidRPr="00477E0A">
        <w:rPr>
          <w:rFonts w:ascii="Arial Narrow" w:hAnsi="Arial Narrow"/>
          <w:sz w:val="24"/>
          <w:szCs w:val="24"/>
        </w:rPr>
        <w:t>, acrescidos de juros e correção monetária, a partir da data de seu recebimento, da forma estabelecida em lei.</w:t>
      </w:r>
    </w:p>
    <w:p w14:paraId="2029783F"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b/>
          <w:sz w:val="24"/>
          <w:szCs w:val="24"/>
        </w:rPr>
        <w:t xml:space="preserve">Parágrafo Segundo: </w:t>
      </w:r>
      <w:r w:rsidRPr="00477E0A">
        <w:rPr>
          <w:rFonts w:ascii="Arial Narrow" w:hAnsi="Arial Narrow"/>
          <w:sz w:val="24"/>
          <w:szCs w:val="24"/>
        </w:rPr>
        <w:t xml:space="preserve">As faturas, recibos, notas fiscais e quaisquer outros documentos comprobatórios de despesas serão emitidos em nome da </w:t>
      </w:r>
      <w:r w:rsidRPr="00477E0A">
        <w:rPr>
          <w:rFonts w:ascii="Arial Narrow" w:hAnsi="Arial Narrow"/>
          <w:b/>
          <w:sz w:val="24"/>
          <w:szCs w:val="24"/>
        </w:rPr>
        <w:t xml:space="preserve">ORGANIZAÇÃO DA SOCIEDADE CIVIL </w:t>
      </w:r>
      <w:r w:rsidRPr="00477E0A">
        <w:rPr>
          <w:rFonts w:ascii="Arial Narrow" w:hAnsi="Arial Narrow"/>
          <w:sz w:val="24"/>
          <w:szCs w:val="24"/>
        </w:rPr>
        <w:t xml:space="preserve">e devidamente identificados com o número do Termo de Colaboração, devendo, ainda, serem devidamente arquivados, no próprio local da contabilidade, à disposição de órgãos de controle interno e externo, pelo prazo de 05 (cinco) anos, contados da aprovação das contas da </w:t>
      </w:r>
      <w:r w:rsidRPr="00477E0A">
        <w:rPr>
          <w:rFonts w:ascii="Arial Narrow" w:hAnsi="Arial Narrow"/>
          <w:b/>
          <w:sz w:val="24"/>
          <w:szCs w:val="24"/>
        </w:rPr>
        <w:t xml:space="preserve">ADMINISTRAÇÃO PÚBLICA INDIRETA </w:t>
      </w:r>
      <w:r w:rsidRPr="00477E0A">
        <w:rPr>
          <w:rFonts w:ascii="Arial Narrow" w:hAnsi="Arial Narrow"/>
          <w:sz w:val="24"/>
          <w:szCs w:val="24"/>
        </w:rPr>
        <w:t>pelo Tribunal de Contas do Estado do Amazonas, relativa ao exercício da concessão.</w:t>
      </w:r>
    </w:p>
    <w:p w14:paraId="20297840"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b/>
          <w:sz w:val="24"/>
          <w:szCs w:val="24"/>
        </w:rPr>
        <w:lastRenderedPageBreak/>
        <w:t xml:space="preserve">Parágrafo Terceiro: </w:t>
      </w:r>
      <w:r w:rsidRPr="00477E0A">
        <w:rPr>
          <w:rFonts w:ascii="Arial Narrow" w:hAnsi="Arial Narrow"/>
          <w:sz w:val="24"/>
          <w:szCs w:val="24"/>
        </w:rPr>
        <w:t xml:space="preserve">A ausência da Prestação de Contas, no prazo e forma estabelecidos, ou a prática de irregularidades na aplicação dos recursos, sujeita a </w:t>
      </w:r>
      <w:r w:rsidRPr="00477E0A">
        <w:rPr>
          <w:rFonts w:ascii="Arial Narrow" w:hAnsi="Arial Narrow"/>
          <w:b/>
          <w:sz w:val="24"/>
          <w:szCs w:val="24"/>
        </w:rPr>
        <w:t xml:space="preserve">ORGANIZAÇÃO DA SOCIEDADE CIVIL </w:t>
      </w:r>
      <w:r w:rsidRPr="00477E0A">
        <w:rPr>
          <w:rFonts w:ascii="Arial Narrow" w:hAnsi="Arial Narrow"/>
          <w:sz w:val="24"/>
          <w:szCs w:val="24"/>
        </w:rPr>
        <w:t>à instauração de Tomada de Contas Especial, para ressarcimento de valores, além de responsabilidade na esfera civil, se for o caso.</w:t>
      </w:r>
    </w:p>
    <w:p w14:paraId="20297841"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b/>
          <w:sz w:val="24"/>
          <w:szCs w:val="24"/>
        </w:rPr>
        <w:t xml:space="preserve">Parágrafo Quarto: </w:t>
      </w:r>
      <w:r w:rsidRPr="00477E0A">
        <w:rPr>
          <w:rFonts w:ascii="Arial Narrow" w:hAnsi="Arial Narrow"/>
          <w:sz w:val="24"/>
          <w:szCs w:val="24"/>
        </w:rPr>
        <w:t>Serão glosados nas prestações de contas os valores que não atenderem ao disposto no artigo 53 da Lei n° 13.019/2014, pertinente à movimentação e aplicação dos recursos financeiros.</w:t>
      </w:r>
    </w:p>
    <w:p w14:paraId="20297842"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b/>
          <w:sz w:val="24"/>
          <w:szCs w:val="24"/>
        </w:rPr>
        <w:t>Parágrafo Quinto:</w:t>
      </w:r>
      <w:r w:rsidRPr="00477E0A">
        <w:rPr>
          <w:rFonts w:ascii="Arial Narrow" w:hAnsi="Arial Narrow"/>
          <w:sz w:val="24"/>
          <w:szCs w:val="24"/>
        </w:rPr>
        <w:t xml:space="preserve"> A prestação de contas relativa à execução do Termo de Colaboração dar-se-á mediante a análise dos documentos previstos no Plano de Trabalho, bem como dos seguintes relatórios:</w:t>
      </w:r>
    </w:p>
    <w:p w14:paraId="20297843"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 xml:space="preserve">a) Relatório de Execução do Objeto, elaborado pela </w:t>
      </w:r>
      <w:r w:rsidRPr="00477E0A">
        <w:rPr>
          <w:rFonts w:ascii="Arial Narrow" w:hAnsi="Arial Narrow"/>
          <w:b/>
          <w:sz w:val="24"/>
          <w:szCs w:val="24"/>
        </w:rPr>
        <w:t>ORGANIZAÇÃO DA SOCIEDADE CIVIL</w:t>
      </w:r>
      <w:r w:rsidRPr="00477E0A">
        <w:rPr>
          <w:rFonts w:ascii="Arial Narrow" w:hAnsi="Arial Narrow"/>
          <w:sz w:val="24"/>
          <w:szCs w:val="24"/>
        </w:rPr>
        <w:t>, assinado pelo seu representante legal, contendo as atividades desenvolvidas para o cumprimento do objeto e os comparativos de metas propostas com os resultados alcançados, a partir do cronograma acordado;</w:t>
      </w:r>
    </w:p>
    <w:p w14:paraId="20297844"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b) Relatório de Execução Financeira, assinado pelo seu representante legal e o contador responsável, com a descrição das despesas e receitas efetivamente realizadas.</w:t>
      </w:r>
    </w:p>
    <w:p w14:paraId="20297845"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b/>
          <w:sz w:val="24"/>
          <w:szCs w:val="24"/>
        </w:rPr>
        <w:t xml:space="preserve">Parágrafo Sexto: </w:t>
      </w:r>
      <w:r w:rsidRPr="00477E0A">
        <w:rPr>
          <w:rFonts w:ascii="Arial Narrow" w:hAnsi="Arial Narrow"/>
          <w:sz w:val="24"/>
          <w:szCs w:val="24"/>
        </w:rPr>
        <w:t xml:space="preserve">A </w:t>
      </w:r>
      <w:r w:rsidRPr="00477E0A">
        <w:rPr>
          <w:rFonts w:ascii="Arial Narrow" w:hAnsi="Arial Narrow"/>
          <w:b/>
          <w:sz w:val="24"/>
          <w:szCs w:val="24"/>
        </w:rPr>
        <w:t>ORGANIZAÇÃO DA SOCIEDADE CIVIL</w:t>
      </w:r>
      <w:r w:rsidRPr="00477E0A">
        <w:rPr>
          <w:rFonts w:ascii="Arial Narrow" w:hAnsi="Arial Narrow"/>
          <w:sz w:val="24"/>
          <w:szCs w:val="24"/>
        </w:rPr>
        <w:t xml:space="preserve"> deverá apresentar prestação de contas parcial, para fins de monitoramento do cumprimento das metas do objeto vinculadas à parcela liberada, no prazo definido no Plano de Trabalho, que faz parte deste instrumento, quando houver previsão de mais de </w:t>
      </w:r>
      <w:proofErr w:type="gramStart"/>
      <w:r w:rsidRPr="00477E0A">
        <w:rPr>
          <w:rFonts w:ascii="Arial Narrow" w:hAnsi="Arial Narrow"/>
          <w:sz w:val="24"/>
          <w:szCs w:val="24"/>
        </w:rPr>
        <w:t>1</w:t>
      </w:r>
      <w:proofErr w:type="gramEnd"/>
      <w:r w:rsidRPr="00477E0A">
        <w:rPr>
          <w:rFonts w:ascii="Arial Narrow" w:hAnsi="Arial Narrow"/>
          <w:sz w:val="24"/>
          <w:szCs w:val="24"/>
        </w:rPr>
        <w:t xml:space="preserve"> (uma) parcela.</w:t>
      </w:r>
    </w:p>
    <w:p w14:paraId="20297846"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b/>
          <w:sz w:val="24"/>
          <w:szCs w:val="24"/>
        </w:rPr>
        <w:t xml:space="preserve">Parágrafo Sétimo: </w:t>
      </w:r>
      <w:r w:rsidRPr="00477E0A">
        <w:rPr>
          <w:rFonts w:ascii="Arial Narrow" w:hAnsi="Arial Narrow"/>
          <w:sz w:val="24"/>
          <w:szCs w:val="24"/>
        </w:rPr>
        <w:t>O parecer técnico do gestor acerca da prestação de contas deverá conter análise de eficácia e de efetividade das ações quanto:</w:t>
      </w:r>
    </w:p>
    <w:p w14:paraId="20297847"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a) os resultados já alcançados e seus benefícios;</w:t>
      </w:r>
    </w:p>
    <w:p w14:paraId="20297848"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b) os impactos econômicos ou sociais;</w:t>
      </w:r>
    </w:p>
    <w:p w14:paraId="20297849"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c) o grau de satisfação do público-alvo;</w:t>
      </w:r>
    </w:p>
    <w:p w14:paraId="2029784A"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d) a possibilidade de sustentabilidade das ações após a conclusão do objeto pactuado.</w:t>
      </w:r>
    </w:p>
    <w:p w14:paraId="2029784B"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b/>
          <w:sz w:val="24"/>
          <w:szCs w:val="24"/>
        </w:rPr>
        <w:t>Parágrafo Oitavo:</w:t>
      </w:r>
      <w:r w:rsidRPr="00477E0A">
        <w:rPr>
          <w:rFonts w:ascii="Arial Narrow" w:hAnsi="Arial Narrow"/>
          <w:sz w:val="24"/>
          <w:szCs w:val="24"/>
        </w:rPr>
        <w:t xml:space="preserve"> A </w:t>
      </w:r>
      <w:r w:rsidRPr="00477E0A">
        <w:rPr>
          <w:rFonts w:ascii="Arial Narrow" w:hAnsi="Arial Narrow"/>
          <w:b/>
          <w:sz w:val="24"/>
          <w:szCs w:val="24"/>
        </w:rPr>
        <w:t>ADMINISTRAÇÃO PÚBLICA INDIRETA</w:t>
      </w:r>
      <w:r w:rsidRPr="00477E0A">
        <w:rPr>
          <w:rFonts w:ascii="Arial Narrow" w:hAnsi="Arial Narrow"/>
          <w:sz w:val="24"/>
          <w:szCs w:val="24"/>
        </w:rPr>
        <w:t xml:space="preserve"> apreciará a prestação final de contas apresentada, no prazo de até </w:t>
      </w:r>
      <w:proofErr w:type="gramStart"/>
      <w:r w:rsidRPr="00477E0A">
        <w:rPr>
          <w:rFonts w:ascii="Arial Narrow" w:hAnsi="Arial Narrow"/>
          <w:sz w:val="24"/>
          <w:szCs w:val="24"/>
        </w:rPr>
        <w:t>150 (cento e cinquenta) dias, prorrogável</w:t>
      </w:r>
      <w:proofErr w:type="gramEnd"/>
      <w:r w:rsidRPr="00477E0A">
        <w:rPr>
          <w:rFonts w:ascii="Arial Narrow" w:hAnsi="Arial Narrow"/>
          <w:sz w:val="24"/>
          <w:szCs w:val="24"/>
        </w:rPr>
        <w:t xml:space="preserve">, justificadamente, por igual período, após a entrega da prestação de contas final pela </w:t>
      </w:r>
      <w:r w:rsidRPr="00477E0A">
        <w:rPr>
          <w:rFonts w:ascii="Arial Narrow" w:hAnsi="Arial Narrow"/>
          <w:b/>
          <w:sz w:val="24"/>
          <w:szCs w:val="24"/>
        </w:rPr>
        <w:t>ORGANIZAÇÃO DA SOCIEDADE CIVIL</w:t>
      </w:r>
      <w:r w:rsidRPr="00477E0A">
        <w:rPr>
          <w:rFonts w:ascii="Arial Narrow" w:hAnsi="Arial Narrow"/>
          <w:sz w:val="24"/>
          <w:szCs w:val="24"/>
        </w:rPr>
        <w:t>, devendo dispor sobre:</w:t>
      </w:r>
    </w:p>
    <w:p w14:paraId="2029784C"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a) aprovação da prestação de contas;</w:t>
      </w:r>
    </w:p>
    <w:p w14:paraId="2029784D"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 xml:space="preserve">b) aprovação da prestação de contas com ressalvas, quando evidenciada impropriedade ou qualquer outra falta de natureza formal de que não resulte danos ao erário; </w:t>
      </w:r>
      <w:proofErr w:type="gramStart"/>
      <w:r w:rsidRPr="00477E0A">
        <w:rPr>
          <w:rFonts w:ascii="Arial Narrow" w:hAnsi="Arial Narrow"/>
          <w:sz w:val="24"/>
          <w:szCs w:val="24"/>
        </w:rPr>
        <w:t>ou</w:t>
      </w:r>
      <w:proofErr w:type="gramEnd"/>
    </w:p>
    <w:p w14:paraId="2029784E"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c) rejeição da prestação de contas e a determinação da imediata instauração de tomada de contas especial.</w:t>
      </w:r>
    </w:p>
    <w:p w14:paraId="2029784F"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b/>
          <w:sz w:val="24"/>
          <w:szCs w:val="24"/>
        </w:rPr>
        <w:t>Parágrafo Nono:</w:t>
      </w:r>
      <w:r w:rsidRPr="00477E0A">
        <w:rPr>
          <w:rFonts w:ascii="Arial Narrow" w:hAnsi="Arial Narrow"/>
          <w:sz w:val="24"/>
          <w:szCs w:val="24"/>
        </w:rPr>
        <w:t xml:space="preserve"> Constada irregularidade ou omissão na prestação de contas, será concedido prazo para a </w:t>
      </w:r>
      <w:r w:rsidRPr="00477E0A">
        <w:rPr>
          <w:rFonts w:ascii="Arial Narrow" w:hAnsi="Arial Narrow"/>
          <w:b/>
          <w:sz w:val="24"/>
          <w:szCs w:val="24"/>
        </w:rPr>
        <w:t xml:space="preserve">ORGANIZAÇÃO DA SOCIEDADE CIVIL </w:t>
      </w:r>
      <w:r w:rsidRPr="00477E0A">
        <w:rPr>
          <w:rFonts w:ascii="Arial Narrow" w:hAnsi="Arial Narrow"/>
          <w:sz w:val="24"/>
          <w:szCs w:val="24"/>
        </w:rPr>
        <w:t>a sanar ou cumprir a obrigação, no prazo de até 45 (quarenta e cinco) dias por notificação, prorrogável, no máximo, por igual período, o qual não obedecido</w:t>
      </w:r>
      <w:proofErr w:type="gramStart"/>
      <w:r w:rsidRPr="00477E0A">
        <w:rPr>
          <w:rFonts w:ascii="Arial Narrow" w:hAnsi="Arial Narrow"/>
          <w:sz w:val="24"/>
          <w:szCs w:val="24"/>
        </w:rPr>
        <w:t>, dará</w:t>
      </w:r>
      <w:proofErr w:type="gramEnd"/>
      <w:r w:rsidRPr="00477E0A">
        <w:rPr>
          <w:rFonts w:ascii="Arial Narrow" w:hAnsi="Arial Narrow"/>
          <w:sz w:val="24"/>
          <w:szCs w:val="24"/>
        </w:rPr>
        <w:t xml:space="preserve"> ensejo à apuração dos fatos, identificação dos responsáveis, quantificação do dano e obtenção do ressarcimento, nos termos da legislação vigente.</w:t>
      </w:r>
    </w:p>
    <w:p w14:paraId="20297850"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b/>
          <w:sz w:val="24"/>
          <w:szCs w:val="24"/>
        </w:rPr>
        <w:t>Parágrafo Décimo:</w:t>
      </w:r>
      <w:r w:rsidRPr="00477E0A">
        <w:rPr>
          <w:rFonts w:ascii="Arial Narrow" w:hAnsi="Arial Narrow"/>
          <w:sz w:val="24"/>
          <w:szCs w:val="24"/>
        </w:rPr>
        <w:t xml:space="preserve"> As prestações de contas serão avaliadas:</w:t>
      </w:r>
    </w:p>
    <w:p w14:paraId="20297851"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a) regulares, quando expressarem, de forma clara e objetiva, a exatidão dos demonstrativos contábeis, a legalidade, a legitimidade e a economicidade dos atos de gestão do responsável;</w:t>
      </w:r>
    </w:p>
    <w:p w14:paraId="20297852"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b) regulares com ressalvas, quando evidenciarem impropriedade ou qualquer outra falta de natureza formal de que não resulte danos ao erário;</w:t>
      </w:r>
    </w:p>
    <w:p w14:paraId="20297853"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c) irregulares, quando comprovadas qualquer das seguintes ocorrências:</w:t>
      </w:r>
    </w:p>
    <w:p w14:paraId="20297854"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I - Omissão no dever de prestar contas;</w:t>
      </w:r>
    </w:p>
    <w:p w14:paraId="20297855"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II - Prática de ato de gestão ilegal, ilegítimo, ou antieconômico, ou de infração a norma legal ou regulamentar de natureza contábil, financeira, orçamentária operacional ou patrimonial;</w:t>
      </w:r>
    </w:p>
    <w:p w14:paraId="20297856"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III - Danos ao erário decorrente de ato de gestão ilegítimo ou antieconômico;</w:t>
      </w:r>
    </w:p>
    <w:p w14:paraId="20297857"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IV - Desfalque ou desvio de dinheiro, bens ou valores públicos;</w:t>
      </w:r>
    </w:p>
    <w:p w14:paraId="20297858"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b/>
          <w:sz w:val="24"/>
          <w:szCs w:val="24"/>
        </w:rPr>
        <w:lastRenderedPageBreak/>
        <w:t>Parágrafo Décimo Primeiro:</w:t>
      </w:r>
      <w:r w:rsidRPr="00477E0A">
        <w:rPr>
          <w:rFonts w:ascii="Arial Narrow" w:hAnsi="Arial Narrow"/>
          <w:sz w:val="24"/>
          <w:szCs w:val="24"/>
        </w:rPr>
        <w:t xml:space="preserve"> A autoridade competente para assinar o Termo de Colaboração é a responsável pela decisão sobre a aprovação da prestação de contas, tendo como base os pareceres técnico e financeiro, sendo permitida delegação a autoridades diretamente subordinadas.</w:t>
      </w:r>
    </w:p>
    <w:p w14:paraId="20297859"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b/>
          <w:sz w:val="24"/>
          <w:szCs w:val="24"/>
        </w:rPr>
        <w:t xml:space="preserve">Parágrafo Décimo Segundo: </w:t>
      </w:r>
      <w:r w:rsidRPr="00477E0A">
        <w:rPr>
          <w:rFonts w:ascii="Arial Narrow" w:hAnsi="Arial Narrow"/>
          <w:sz w:val="24"/>
          <w:szCs w:val="24"/>
        </w:rPr>
        <w:t xml:space="preserve">Durante o prazo de 10 (dez) anos, contado do dia útil subsequente ao da prestação de contas, a </w:t>
      </w:r>
      <w:r w:rsidRPr="00477E0A">
        <w:rPr>
          <w:rFonts w:ascii="Arial Narrow" w:hAnsi="Arial Narrow"/>
          <w:b/>
          <w:sz w:val="24"/>
          <w:szCs w:val="24"/>
        </w:rPr>
        <w:t>ORGANIZAÇÃO DA SOCIEDADE CIVIL</w:t>
      </w:r>
      <w:r w:rsidRPr="00477E0A">
        <w:rPr>
          <w:rFonts w:ascii="Arial Narrow" w:hAnsi="Arial Narrow"/>
          <w:sz w:val="24"/>
          <w:szCs w:val="24"/>
        </w:rPr>
        <w:t xml:space="preserve"> deve manter em seu arquivo os documentos originais que compõem a prestação de contas.</w:t>
      </w:r>
    </w:p>
    <w:p w14:paraId="2029785A" w14:textId="77777777" w:rsidR="00CA0FD8" w:rsidRPr="00477E0A" w:rsidRDefault="00CA0FD8" w:rsidP="00CA0FD8">
      <w:pPr>
        <w:spacing w:after="0" w:line="240" w:lineRule="auto"/>
        <w:ind w:left="2832"/>
        <w:rPr>
          <w:rFonts w:ascii="Arial Narrow" w:hAnsi="Arial Narrow"/>
          <w:sz w:val="24"/>
          <w:szCs w:val="24"/>
        </w:rPr>
      </w:pPr>
    </w:p>
    <w:p w14:paraId="2029785B" w14:textId="77777777" w:rsidR="00CA0FD8" w:rsidRPr="00477E0A" w:rsidRDefault="00CA0FD8" w:rsidP="00CA0FD8">
      <w:pPr>
        <w:spacing w:after="0" w:line="240" w:lineRule="auto"/>
        <w:rPr>
          <w:rFonts w:ascii="Arial Narrow" w:hAnsi="Arial Narrow"/>
          <w:b/>
          <w:sz w:val="24"/>
          <w:szCs w:val="24"/>
          <w:u w:val="single"/>
        </w:rPr>
      </w:pPr>
      <w:r w:rsidRPr="00477E0A">
        <w:rPr>
          <w:rFonts w:ascii="Arial Narrow" w:hAnsi="Arial Narrow"/>
          <w:b/>
          <w:sz w:val="24"/>
          <w:szCs w:val="24"/>
          <w:u w:val="single"/>
        </w:rPr>
        <w:t>CLÁUSULA OITAVA</w:t>
      </w:r>
      <w:r w:rsidRPr="00477E0A">
        <w:rPr>
          <w:rFonts w:ascii="Arial Narrow" w:hAnsi="Arial Narrow"/>
          <w:b/>
          <w:sz w:val="24"/>
          <w:szCs w:val="24"/>
        </w:rPr>
        <w:t>: DO MONITORAMENTO, ACOMPANHAMENTO E FISCALIZAÇÃO.</w:t>
      </w:r>
    </w:p>
    <w:p w14:paraId="2029785C" w14:textId="77777777" w:rsidR="00CA0FD8" w:rsidRPr="00477E0A" w:rsidRDefault="00CA0FD8" w:rsidP="00CA0FD8">
      <w:pPr>
        <w:tabs>
          <w:tab w:val="left" w:pos="0"/>
        </w:tabs>
        <w:spacing w:after="0" w:line="240" w:lineRule="auto"/>
        <w:ind w:firstLine="2835"/>
        <w:rPr>
          <w:rFonts w:ascii="Arial Narrow" w:hAnsi="Arial Narrow"/>
          <w:sz w:val="24"/>
          <w:szCs w:val="24"/>
        </w:rPr>
      </w:pPr>
      <w:r w:rsidRPr="00477E0A">
        <w:rPr>
          <w:rFonts w:ascii="Arial Narrow" w:hAnsi="Arial Narrow"/>
          <w:sz w:val="24"/>
          <w:szCs w:val="24"/>
        </w:rPr>
        <w:t>O relatório técnico a que se refere o art. 59 da Lei n. º 13.019/2014 sem prejuízo de outros elementos</w:t>
      </w:r>
      <w:proofErr w:type="gramStart"/>
      <w:r w:rsidRPr="00477E0A">
        <w:rPr>
          <w:rFonts w:ascii="Arial Narrow" w:hAnsi="Arial Narrow"/>
          <w:sz w:val="24"/>
          <w:szCs w:val="24"/>
        </w:rPr>
        <w:t>, deverá</w:t>
      </w:r>
      <w:proofErr w:type="gramEnd"/>
      <w:r w:rsidRPr="00477E0A">
        <w:rPr>
          <w:rFonts w:ascii="Arial Narrow" w:hAnsi="Arial Narrow"/>
          <w:sz w:val="24"/>
          <w:szCs w:val="24"/>
        </w:rPr>
        <w:t xml:space="preserve"> conter:</w:t>
      </w:r>
    </w:p>
    <w:p w14:paraId="2029785D"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a) descrição sumária das atividades e metas estabelecidas;</w:t>
      </w:r>
    </w:p>
    <w:p w14:paraId="2029785E"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b) análise das atividades realizadas, do cumprimento das metas e do impacto do benefício social obtido em razão da execução do objeto até o período, com base nos indicadores estabelecidos e aprovados no Plano de Trabalho;</w:t>
      </w:r>
    </w:p>
    <w:p w14:paraId="2029785F"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c) valores efetivamente transferidos pela administração pública e valores comprovadamente utilizados;</w:t>
      </w:r>
    </w:p>
    <w:p w14:paraId="20297860"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d) análise dos documentos comprobatórios das despesas apresentados pela organização da sociedade civil na prestação de contas;</w:t>
      </w:r>
    </w:p>
    <w:p w14:paraId="20297861"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 xml:space="preserve">e) </w:t>
      </w:r>
      <w:proofErr w:type="gramStart"/>
      <w:r w:rsidRPr="00477E0A">
        <w:rPr>
          <w:rFonts w:ascii="Arial Narrow" w:hAnsi="Arial Narrow"/>
          <w:sz w:val="24"/>
          <w:szCs w:val="24"/>
        </w:rPr>
        <w:t>análise das auditorias realizadas pelos controles interno</w:t>
      </w:r>
      <w:proofErr w:type="gramEnd"/>
      <w:r w:rsidRPr="00477E0A">
        <w:rPr>
          <w:rFonts w:ascii="Arial Narrow" w:hAnsi="Arial Narrow"/>
          <w:sz w:val="24"/>
          <w:szCs w:val="24"/>
        </w:rPr>
        <w:t xml:space="preserve"> e externo, no âmbito da fiscalização preventiva, bem como de suas conclusões e das medidas que tomaram em decorrência dessas auditorias.</w:t>
      </w:r>
    </w:p>
    <w:p w14:paraId="20297862"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b/>
          <w:sz w:val="24"/>
          <w:szCs w:val="24"/>
        </w:rPr>
        <w:t>Parágrafo Único</w:t>
      </w:r>
      <w:r w:rsidRPr="00477E0A">
        <w:rPr>
          <w:rFonts w:ascii="Arial Narrow" w:hAnsi="Arial Narrow"/>
          <w:sz w:val="24"/>
          <w:szCs w:val="24"/>
        </w:rPr>
        <w:t xml:space="preserve">: Na hipótese de não execução ou má execução de parceria em vigor ou de parceria não renovada, exclusivamente para assegurar o atendimento de serviços essenciais à população, a </w:t>
      </w:r>
      <w:r w:rsidRPr="00477E0A">
        <w:rPr>
          <w:rFonts w:ascii="Arial Narrow" w:hAnsi="Arial Narrow"/>
          <w:b/>
          <w:sz w:val="24"/>
          <w:szCs w:val="24"/>
        </w:rPr>
        <w:t>ADMINISTRAÇÃO PÚBLICA INDIRETA</w:t>
      </w:r>
      <w:r w:rsidRPr="00477E0A">
        <w:rPr>
          <w:rFonts w:ascii="Arial Narrow" w:hAnsi="Arial Narrow"/>
          <w:sz w:val="24"/>
          <w:szCs w:val="24"/>
        </w:rPr>
        <w:t xml:space="preserve"> poderá, por ato próprio e independentemente de autorização judicial, a fim de realizar ou manter a execução das metas ou atividades pactuadas:</w:t>
      </w:r>
    </w:p>
    <w:p w14:paraId="20297863"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 xml:space="preserve">a) retomar os bens públicos em poder da </w:t>
      </w:r>
      <w:r w:rsidRPr="00477E0A">
        <w:rPr>
          <w:rFonts w:ascii="Arial Narrow" w:hAnsi="Arial Narrow"/>
          <w:b/>
          <w:sz w:val="24"/>
          <w:szCs w:val="24"/>
        </w:rPr>
        <w:t>ORGANIZAÇÃO DA SOCIEDADE CIVIL</w:t>
      </w:r>
      <w:r w:rsidRPr="00477E0A">
        <w:rPr>
          <w:rFonts w:ascii="Arial Narrow" w:hAnsi="Arial Narrow"/>
          <w:sz w:val="24"/>
          <w:szCs w:val="24"/>
        </w:rPr>
        <w:t>, qualquer que tenha sido a modalidade ou título que concedeu direitos de uso de tais bens;</w:t>
      </w:r>
    </w:p>
    <w:p w14:paraId="20297864"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 xml:space="preserve">b) assumir a responsabilidade pela execução do restante do objeto previsto no Plano de Trabalho, no caso de paralisação ou da ocorrência de fato relevante, de modo a evitar sua descontinuidade, devendo ser considerado na prestação de contas o que foi executado pela </w:t>
      </w:r>
      <w:r w:rsidRPr="00477E0A">
        <w:rPr>
          <w:rFonts w:ascii="Arial Narrow" w:hAnsi="Arial Narrow"/>
          <w:b/>
          <w:sz w:val="24"/>
          <w:szCs w:val="24"/>
        </w:rPr>
        <w:t xml:space="preserve">ORGANIZAÇÃO DA SOCIEDADE CIVIL </w:t>
      </w:r>
      <w:r w:rsidRPr="00477E0A">
        <w:rPr>
          <w:rFonts w:ascii="Arial Narrow" w:hAnsi="Arial Narrow"/>
          <w:sz w:val="24"/>
          <w:szCs w:val="24"/>
        </w:rPr>
        <w:t>até o momento em que a administração assumiu essas responsabilidades.</w:t>
      </w:r>
    </w:p>
    <w:p w14:paraId="20297865" w14:textId="77777777" w:rsidR="00CA0FD8" w:rsidRPr="00477E0A" w:rsidRDefault="00CA0FD8" w:rsidP="00CA0FD8">
      <w:pPr>
        <w:spacing w:after="0" w:line="240" w:lineRule="auto"/>
        <w:rPr>
          <w:rFonts w:ascii="Arial Narrow" w:hAnsi="Arial Narrow"/>
          <w:sz w:val="24"/>
          <w:szCs w:val="24"/>
        </w:rPr>
      </w:pPr>
    </w:p>
    <w:p w14:paraId="20297866" w14:textId="77777777" w:rsidR="00CA0FD8" w:rsidRPr="00477E0A" w:rsidRDefault="00CA0FD8" w:rsidP="00CA0FD8">
      <w:pPr>
        <w:spacing w:after="0" w:line="240" w:lineRule="auto"/>
        <w:rPr>
          <w:rFonts w:ascii="Arial Narrow" w:hAnsi="Arial Narrow"/>
          <w:b/>
          <w:sz w:val="24"/>
          <w:szCs w:val="24"/>
          <w:u w:val="single"/>
        </w:rPr>
      </w:pPr>
      <w:r w:rsidRPr="00477E0A">
        <w:rPr>
          <w:rFonts w:ascii="Arial Narrow" w:hAnsi="Arial Narrow"/>
          <w:b/>
          <w:sz w:val="24"/>
          <w:szCs w:val="24"/>
          <w:u w:val="single"/>
        </w:rPr>
        <w:t>CLÁUSULA NONA</w:t>
      </w:r>
      <w:r w:rsidRPr="00477E0A">
        <w:rPr>
          <w:rFonts w:ascii="Arial Narrow" w:hAnsi="Arial Narrow"/>
          <w:b/>
          <w:sz w:val="24"/>
          <w:szCs w:val="24"/>
        </w:rPr>
        <w:t>: DA CONTABILIZAÇÃO E MOVIMENTAÇÃO DOS RECURSOS</w:t>
      </w:r>
    </w:p>
    <w:p w14:paraId="20297867" w14:textId="77777777" w:rsidR="00CA0FD8" w:rsidRPr="00477E0A" w:rsidRDefault="00CA0FD8" w:rsidP="00CA0FD8">
      <w:pPr>
        <w:tabs>
          <w:tab w:val="left" w:pos="0"/>
        </w:tabs>
        <w:spacing w:after="0" w:line="240" w:lineRule="auto"/>
        <w:ind w:firstLine="2835"/>
        <w:rPr>
          <w:rFonts w:ascii="Arial Narrow" w:hAnsi="Arial Narrow"/>
          <w:sz w:val="24"/>
          <w:szCs w:val="24"/>
        </w:rPr>
      </w:pPr>
      <w:r w:rsidRPr="00477E0A">
        <w:rPr>
          <w:rFonts w:ascii="Arial Narrow" w:hAnsi="Arial Narrow"/>
          <w:sz w:val="24"/>
          <w:szCs w:val="24"/>
        </w:rPr>
        <w:t>As parcelas dos recursos transferidos no âmbito do Termo de Colaboração serão liberadas em estrita conformidade com o cronograma de desembolso aprovado, exceto nos casos a seguir, nos quais ficarão retidas até o saneamento das impropriedades:</w:t>
      </w:r>
    </w:p>
    <w:p w14:paraId="20297868"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a) quando houver fundados indícios de não ter ocorrido boa e regular aplicação da parcela anteriormente recebida, na forma da legislação aplicável, inclusive quando aferidos em procedimentos de fiscalização local, realizados periodicamente pela entidade ou órgão repassador dos recursos e pelos órgãos de controle interno e externo da administração pública;</w:t>
      </w:r>
    </w:p>
    <w:p w14:paraId="20297869"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 xml:space="preserve">b) quando verificado desvio de finalidade na aplicação dos recursos, atrasos não justificados no cumprimento das etapas ou fases programadas, práticas atentatórias aos princípios fundamentais da administração pública nas contratações e demais atos praticados na execução da parceria ou o inadimplemento da </w:t>
      </w:r>
      <w:r w:rsidRPr="00477E0A">
        <w:rPr>
          <w:rFonts w:ascii="Arial Narrow" w:hAnsi="Arial Narrow"/>
          <w:b/>
          <w:sz w:val="24"/>
          <w:szCs w:val="24"/>
        </w:rPr>
        <w:t>ORGANIZAÇÃO DA SOCIEDADE CIVIL</w:t>
      </w:r>
      <w:r w:rsidRPr="00477E0A">
        <w:rPr>
          <w:rFonts w:ascii="Arial Narrow" w:hAnsi="Arial Narrow"/>
          <w:sz w:val="24"/>
          <w:szCs w:val="24"/>
        </w:rPr>
        <w:t xml:space="preserve"> com relação a outras cláusulas básicas;</w:t>
      </w:r>
    </w:p>
    <w:p w14:paraId="2029786A"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 xml:space="preserve">c) quando a </w:t>
      </w:r>
      <w:r w:rsidRPr="00477E0A">
        <w:rPr>
          <w:rFonts w:ascii="Arial Narrow" w:hAnsi="Arial Narrow"/>
          <w:b/>
          <w:sz w:val="24"/>
          <w:szCs w:val="24"/>
        </w:rPr>
        <w:t xml:space="preserve">ORGANIZAÇÃO DA SOCIEDADE CIVIL </w:t>
      </w:r>
      <w:r w:rsidRPr="00477E0A">
        <w:rPr>
          <w:rFonts w:ascii="Arial Narrow" w:hAnsi="Arial Narrow"/>
          <w:sz w:val="24"/>
          <w:szCs w:val="24"/>
        </w:rPr>
        <w:t xml:space="preserve">deixar de adotar as medidas saneadoras apontadas pela </w:t>
      </w:r>
      <w:r w:rsidRPr="00477E0A">
        <w:rPr>
          <w:rFonts w:ascii="Arial Narrow" w:hAnsi="Arial Narrow"/>
          <w:b/>
          <w:sz w:val="24"/>
          <w:szCs w:val="24"/>
        </w:rPr>
        <w:t xml:space="preserve">ADMINISTRAÇÃO PÚBLICA INDIRETA </w:t>
      </w:r>
      <w:r w:rsidRPr="00477E0A">
        <w:rPr>
          <w:rFonts w:ascii="Arial Narrow" w:hAnsi="Arial Narrow"/>
          <w:sz w:val="24"/>
          <w:szCs w:val="24"/>
        </w:rPr>
        <w:t>ou pelos órgãos de controle interno ou externo.</w:t>
      </w:r>
    </w:p>
    <w:p w14:paraId="2029786B"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b/>
          <w:sz w:val="24"/>
          <w:szCs w:val="24"/>
        </w:rPr>
        <w:t>Parágrafo Primeiro</w:t>
      </w:r>
      <w:r w:rsidRPr="00477E0A">
        <w:rPr>
          <w:rFonts w:ascii="Arial Narrow" w:hAnsi="Arial Narrow"/>
          <w:sz w:val="24"/>
          <w:szCs w:val="24"/>
        </w:rPr>
        <w:t>: Toda a movimentação de recursos no âmbito da parceria será realizada mediante transferência eletrônica sujeita à identificação do beneficiário final e à obrigatoriedade de depósito em sua conta bancária.</w:t>
      </w:r>
    </w:p>
    <w:p w14:paraId="2029786C"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lastRenderedPageBreak/>
        <w:t>a) os pagamentos deverão ser realizados mediante crédito na conta bancária de titularidade dos fornecedores e prestadores de serviços;</w:t>
      </w:r>
    </w:p>
    <w:p w14:paraId="2029786D"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 xml:space="preserve">b) os recursos recebidos em decorrência da parceria serão depositados e geridos em conta bancária específica aberta exclusivamente para cada ajuste, em instituição financeira pública indicada pela </w:t>
      </w:r>
      <w:r w:rsidRPr="00477E0A">
        <w:rPr>
          <w:rFonts w:ascii="Arial Narrow" w:hAnsi="Arial Narrow"/>
          <w:b/>
          <w:sz w:val="24"/>
          <w:szCs w:val="24"/>
        </w:rPr>
        <w:t>ADMINISTRAÇÃO PÚBLICA INDIRETA</w:t>
      </w:r>
      <w:r w:rsidRPr="00477E0A">
        <w:rPr>
          <w:rFonts w:ascii="Arial Narrow" w:hAnsi="Arial Narrow"/>
          <w:sz w:val="24"/>
          <w:szCs w:val="24"/>
        </w:rPr>
        <w:t>, e, enquanto não empregados na sua finalidade, serão obrigatoriamente aplicados em cadernetas de poupança, fundo de aplicação financeira de curto prazo ou operação de mercado aberto lastreada em títulos da dívida pública;</w:t>
      </w:r>
    </w:p>
    <w:p w14:paraId="2029786E"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c) o plano de trabalho do presente Termo poderá ser revisto para alteração de valores ou metas, mediante termo aditivo ou por apostila ao plano de trabalho original;</w:t>
      </w:r>
    </w:p>
    <w:p w14:paraId="2029786F"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d) os rendimentos das aplicações financeiras, quando autorizados serão obrigatoriamente aplicados no objeto da parceria, estando sujeitos às mesmas condições de prestação de contas exigidas para os recursos transferidos.</w:t>
      </w:r>
    </w:p>
    <w:p w14:paraId="20297870"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b/>
          <w:sz w:val="24"/>
          <w:szCs w:val="24"/>
        </w:rPr>
        <w:t>Parágrafo Segundo</w:t>
      </w:r>
      <w:r w:rsidRPr="00477E0A">
        <w:rPr>
          <w:rFonts w:ascii="Arial Narrow" w:hAnsi="Arial Narrow"/>
          <w:sz w:val="24"/>
          <w:szCs w:val="24"/>
        </w:rPr>
        <w:t xml:space="preserve">: No caso de o Plano de Trabalho e o cronograma de desembolso preverem mais de </w:t>
      </w:r>
      <w:proofErr w:type="gramStart"/>
      <w:r w:rsidRPr="00477E0A">
        <w:rPr>
          <w:rFonts w:ascii="Arial Narrow" w:hAnsi="Arial Narrow"/>
          <w:sz w:val="24"/>
          <w:szCs w:val="24"/>
        </w:rPr>
        <w:t>1</w:t>
      </w:r>
      <w:proofErr w:type="gramEnd"/>
      <w:r w:rsidRPr="00477E0A">
        <w:rPr>
          <w:rFonts w:ascii="Arial Narrow" w:hAnsi="Arial Narrow"/>
          <w:sz w:val="24"/>
          <w:szCs w:val="24"/>
        </w:rPr>
        <w:t xml:space="preserve"> (uma) parcela de repasse de recursos, para recebimento de cada parcela, a </w:t>
      </w:r>
      <w:r w:rsidRPr="00477E0A">
        <w:rPr>
          <w:rFonts w:ascii="Arial Narrow" w:hAnsi="Arial Narrow"/>
          <w:b/>
          <w:sz w:val="24"/>
          <w:szCs w:val="24"/>
        </w:rPr>
        <w:t>ORGANIZAÇÃO DA SOCIEDADE CIVIL</w:t>
      </w:r>
      <w:r w:rsidRPr="00477E0A">
        <w:rPr>
          <w:rFonts w:ascii="Arial Narrow" w:hAnsi="Arial Narrow"/>
          <w:sz w:val="24"/>
          <w:szCs w:val="24"/>
        </w:rPr>
        <w:t xml:space="preserve"> deverá:</w:t>
      </w:r>
    </w:p>
    <w:p w14:paraId="20297871"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a) ter preenchido os requisitos exigidos na Lei n° 13.019/2014 para celebração da parceria;</w:t>
      </w:r>
    </w:p>
    <w:p w14:paraId="20297872"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b) apresentar a prestação de contas da parcela anterior;</w:t>
      </w:r>
    </w:p>
    <w:p w14:paraId="20297873"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c) estar em situação regular com a execução do Plano de Trabalho.</w:t>
      </w:r>
    </w:p>
    <w:p w14:paraId="20297874" w14:textId="77777777" w:rsidR="00CA0FD8" w:rsidRPr="00477E0A" w:rsidRDefault="00CA0FD8" w:rsidP="00CA0FD8">
      <w:pPr>
        <w:tabs>
          <w:tab w:val="left" w:pos="0"/>
        </w:tabs>
        <w:spacing w:after="0" w:line="240" w:lineRule="auto"/>
        <w:rPr>
          <w:rFonts w:ascii="Arial Narrow" w:hAnsi="Arial Narrow"/>
          <w:sz w:val="24"/>
          <w:szCs w:val="24"/>
        </w:rPr>
      </w:pPr>
    </w:p>
    <w:p w14:paraId="20297875" w14:textId="77777777" w:rsidR="00CA0FD8" w:rsidRPr="00477E0A" w:rsidRDefault="00CA0FD8" w:rsidP="00CA0FD8">
      <w:pPr>
        <w:pStyle w:val="Corpodetexto"/>
        <w:spacing w:after="0" w:line="240" w:lineRule="auto"/>
        <w:rPr>
          <w:rFonts w:ascii="Arial Narrow" w:hAnsi="Arial Narrow" w:cs="Times New Roman"/>
          <w:b/>
          <w:sz w:val="24"/>
          <w:szCs w:val="24"/>
          <w:u w:val="single"/>
        </w:rPr>
      </w:pPr>
      <w:r w:rsidRPr="00477E0A">
        <w:rPr>
          <w:rFonts w:ascii="Arial Narrow" w:hAnsi="Arial Narrow" w:cs="Times New Roman"/>
          <w:b/>
          <w:sz w:val="24"/>
          <w:szCs w:val="24"/>
          <w:u w:val="single"/>
        </w:rPr>
        <w:t>CLÁUSULA DÉCIMA: DAS VEDAÇÕES NA APLICAÇÃO DOS RECURSOS</w:t>
      </w:r>
    </w:p>
    <w:p w14:paraId="20297876" w14:textId="77777777" w:rsidR="00CA0FD8" w:rsidRPr="00477E0A" w:rsidRDefault="00CA0FD8" w:rsidP="00CA0FD8">
      <w:pPr>
        <w:spacing w:after="0" w:line="240" w:lineRule="auto"/>
        <w:ind w:firstLine="2832"/>
        <w:rPr>
          <w:rFonts w:ascii="Arial Narrow" w:hAnsi="Arial Narrow"/>
          <w:sz w:val="24"/>
          <w:szCs w:val="24"/>
        </w:rPr>
      </w:pPr>
      <w:r w:rsidRPr="00477E0A">
        <w:rPr>
          <w:rFonts w:ascii="Arial Narrow" w:hAnsi="Arial Narrow"/>
          <w:sz w:val="24"/>
          <w:szCs w:val="24"/>
        </w:rPr>
        <w:t>É expressamente vedada a aplicação dos recursos liberados por força do presente Termo de Colaboração:</w:t>
      </w:r>
    </w:p>
    <w:p w14:paraId="20297877" w14:textId="77777777" w:rsidR="00CA0FD8" w:rsidRPr="00477E0A" w:rsidRDefault="00CA0FD8" w:rsidP="00D62958">
      <w:pPr>
        <w:numPr>
          <w:ilvl w:val="0"/>
          <w:numId w:val="14"/>
        </w:numPr>
        <w:tabs>
          <w:tab w:val="left" w:pos="284"/>
        </w:tabs>
        <w:suppressAutoHyphens/>
        <w:spacing w:after="0" w:line="240" w:lineRule="auto"/>
        <w:ind w:left="0" w:firstLine="0"/>
        <w:rPr>
          <w:rFonts w:ascii="Arial Narrow" w:hAnsi="Arial Narrow"/>
          <w:sz w:val="24"/>
          <w:szCs w:val="24"/>
        </w:rPr>
      </w:pPr>
      <w:r w:rsidRPr="00477E0A">
        <w:rPr>
          <w:rFonts w:ascii="Arial Narrow" w:hAnsi="Arial Narrow"/>
          <w:sz w:val="24"/>
          <w:szCs w:val="24"/>
        </w:rPr>
        <w:t>Em finalidade alheia ao objeto da parceira;</w:t>
      </w:r>
    </w:p>
    <w:p w14:paraId="20297878" w14:textId="77777777" w:rsidR="00CA0FD8" w:rsidRPr="00477E0A" w:rsidRDefault="00CA0FD8" w:rsidP="00D62958">
      <w:pPr>
        <w:numPr>
          <w:ilvl w:val="0"/>
          <w:numId w:val="8"/>
        </w:numPr>
        <w:tabs>
          <w:tab w:val="clear" w:pos="3115"/>
          <w:tab w:val="left" w:pos="284"/>
        </w:tabs>
        <w:suppressAutoHyphens/>
        <w:spacing w:after="0" w:line="240" w:lineRule="auto"/>
        <w:ind w:left="0" w:firstLine="0"/>
        <w:rPr>
          <w:rFonts w:ascii="Arial Narrow" w:hAnsi="Arial Narrow"/>
          <w:sz w:val="24"/>
          <w:szCs w:val="24"/>
        </w:rPr>
      </w:pPr>
      <w:r w:rsidRPr="00477E0A">
        <w:rPr>
          <w:rFonts w:ascii="Arial Narrow" w:hAnsi="Arial Narrow"/>
          <w:sz w:val="24"/>
          <w:szCs w:val="24"/>
        </w:rPr>
        <w:t>Pagar, a qualquer título, servidor ou empregado público com recursos vinculados à parceria, salvo nas hipóteses previstas em lei específica e na lei de diretrizes orçamentárias.</w:t>
      </w:r>
    </w:p>
    <w:p w14:paraId="20297879" w14:textId="77777777" w:rsidR="00CA0FD8" w:rsidRPr="00477E0A" w:rsidRDefault="00CA0FD8" w:rsidP="00CA0FD8">
      <w:pPr>
        <w:tabs>
          <w:tab w:val="left" w:pos="0"/>
        </w:tabs>
        <w:spacing w:after="0" w:line="240" w:lineRule="auto"/>
        <w:ind w:firstLine="2832"/>
        <w:rPr>
          <w:rFonts w:ascii="Arial Narrow" w:hAnsi="Arial Narrow"/>
          <w:b/>
          <w:sz w:val="24"/>
          <w:szCs w:val="24"/>
          <w:u w:val="single"/>
        </w:rPr>
      </w:pPr>
    </w:p>
    <w:p w14:paraId="2029787A" w14:textId="77777777" w:rsidR="00CA0FD8" w:rsidRPr="00477E0A" w:rsidRDefault="00CA0FD8" w:rsidP="00CA0FD8">
      <w:pPr>
        <w:autoSpaceDE w:val="0"/>
        <w:autoSpaceDN w:val="0"/>
        <w:adjustRightInd w:val="0"/>
        <w:spacing w:after="0" w:line="240" w:lineRule="auto"/>
        <w:rPr>
          <w:rFonts w:ascii="Arial Narrow" w:hAnsi="Arial Narrow"/>
          <w:b/>
          <w:bCs/>
          <w:sz w:val="24"/>
          <w:szCs w:val="24"/>
        </w:rPr>
      </w:pPr>
      <w:r w:rsidRPr="00477E0A">
        <w:rPr>
          <w:rFonts w:ascii="Arial Narrow" w:hAnsi="Arial Narrow"/>
          <w:b/>
          <w:sz w:val="24"/>
          <w:szCs w:val="24"/>
          <w:u w:val="single"/>
        </w:rPr>
        <w:t>CLÁUSULA DÉCIMA PRIMEIRA</w:t>
      </w:r>
      <w:r w:rsidRPr="00477E0A">
        <w:rPr>
          <w:rFonts w:ascii="Arial Narrow" w:hAnsi="Arial Narrow"/>
          <w:b/>
          <w:sz w:val="24"/>
          <w:szCs w:val="24"/>
        </w:rPr>
        <w:t>: DA EXECUÇÃO DAS DESPESAS</w:t>
      </w:r>
    </w:p>
    <w:p w14:paraId="2029787B" w14:textId="77777777" w:rsidR="00CA0FD8" w:rsidRPr="00477E0A" w:rsidRDefault="00CA0FD8" w:rsidP="00CA0FD8">
      <w:pPr>
        <w:tabs>
          <w:tab w:val="left" w:pos="0"/>
        </w:tabs>
        <w:spacing w:after="0" w:line="240" w:lineRule="auto"/>
        <w:ind w:firstLine="2835"/>
        <w:rPr>
          <w:rFonts w:ascii="Arial Narrow" w:hAnsi="Arial Narrow"/>
          <w:sz w:val="24"/>
          <w:szCs w:val="24"/>
        </w:rPr>
      </w:pPr>
      <w:r w:rsidRPr="00477E0A">
        <w:rPr>
          <w:rFonts w:ascii="Arial Narrow" w:hAnsi="Arial Narrow"/>
          <w:sz w:val="24"/>
          <w:szCs w:val="24"/>
        </w:rPr>
        <w:t>O presente Termo de Colaboração deverá ser executado fielmente pelos partícipes, de acordo com as cláusulas pactuadas e as normas de regência, respondendo cada uma pelas consequências de sua inexecução total ou parcial.</w:t>
      </w:r>
    </w:p>
    <w:p w14:paraId="2029787C" w14:textId="77777777" w:rsidR="00CA0FD8" w:rsidRPr="00477E0A" w:rsidRDefault="00CA0FD8" w:rsidP="00CA0FD8">
      <w:pPr>
        <w:tabs>
          <w:tab w:val="left" w:pos="0"/>
        </w:tabs>
        <w:spacing w:after="0" w:line="240" w:lineRule="auto"/>
        <w:rPr>
          <w:rFonts w:ascii="Arial Narrow" w:hAnsi="Arial Narrow"/>
          <w:b/>
          <w:sz w:val="24"/>
          <w:szCs w:val="24"/>
          <w:u w:val="single"/>
        </w:rPr>
      </w:pPr>
    </w:p>
    <w:p w14:paraId="2029787D" w14:textId="77777777" w:rsidR="00CA0FD8" w:rsidRPr="00477E0A" w:rsidRDefault="00CA0FD8" w:rsidP="00CA0FD8">
      <w:pPr>
        <w:tabs>
          <w:tab w:val="left" w:pos="0"/>
        </w:tabs>
        <w:spacing w:after="0" w:line="240" w:lineRule="auto"/>
        <w:rPr>
          <w:rFonts w:ascii="Arial Narrow" w:hAnsi="Arial Narrow"/>
          <w:b/>
          <w:sz w:val="24"/>
          <w:szCs w:val="24"/>
          <w:u w:val="single"/>
        </w:rPr>
      </w:pPr>
      <w:r w:rsidRPr="00477E0A">
        <w:rPr>
          <w:rFonts w:ascii="Arial Narrow" w:hAnsi="Arial Narrow"/>
          <w:b/>
          <w:sz w:val="24"/>
          <w:szCs w:val="24"/>
          <w:u w:val="single"/>
        </w:rPr>
        <w:t>CLÁUSULA DÉCIMA SEGUNDA</w:t>
      </w:r>
      <w:r w:rsidRPr="00477E0A">
        <w:rPr>
          <w:rFonts w:ascii="Arial Narrow" w:hAnsi="Arial Narrow"/>
          <w:b/>
          <w:sz w:val="24"/>
          <w:szCs w:val="24"/>
        </w:rPr>
        <w:t>: DA DESTINAÇÃO DOS BENS</w:t>
      </w:r>
    </w:p>
    <w:p w14:paraId="2029787E" w14:textId="77777777" w:rsidR="00CA0FD8" w:rsidRPr="00477E0A" w:rsidRDefault="00CA0FD8" w:rsidP="00CA0FD8">
      <w:pPr>
        <w:tabs>
          <w:tab w:val="left" w:pos="0"/>
        </w:tabs>
        <w:spacing w:after="0" w:line="240" w:lineRule="auto"/>
        <w:ind w:firstLine="2832"/>
        <w:rPr>
          <w:rFonts w:ascii="Arial Narrow" w:hAnsi="Arial Narrow"/>
          <w:sz w:val="24"/>
          <w:szCs w:val="24"/>
        </w:rPr>
      </w:pPr>
      <w:r w:rsidRPr="00477E0A">
        <w:rPr>
          <w:rFonts w:ascii="Arial Narrow" w:hAnsi="Arial Narrow"/>
          <w:sz w:val="24"/>
          <w:szCs w:val="24"/>
        </w:rPr>
        <w:t xml:space="preserve">Os bens remanescentes adquiridos com recursos transferidos poderão, a critério da </w:t>
      </w:r>
      <w:r w:rsidRPr="00477E0A">
        <w:rPr>
          <w:rFonts w:ascii="Arial Narrow" w:hAnsi="Arial Narrow"/>
          <w:b/>
          <w:sz w:val="24"/>
          <w:szCs w:val="24"/>
        </w:rPr>
        <w:t>ADMINISTRAÇÃO PÚBLICA INDIRETA</w:t>
      </w:r>
      <w:r w:rsidRPr="00477E0A">
        <w:rPr>
          <w:rFonts w:ascii="Arial Narrow" w:hAnsi="Arial Narrow"/>
          <w:sz w:val="24"/>
          <w:szCs w:val="24"/>
        </w:rPr>
        <w:t>, ser doados quando, após a consecução do objeto, não forem necessários para assegurar a continuidade do objeto pactuado, observado o disposto neste Termo e na legislação vigente.</w:t>
      </w:r>
    </w:p>
    <w:p w14:paraId="2029787F" w14:textId="77777777" w:rsidR="00CA0FD8" w:rsidRPr="00477E0A" w:rsidRDefault="00CA0FD8" w:rsidP="00CA0FD8">
      <w:pPr>
        <w:tabs>
          <w:tab w:val="left" w:pos="0"/>
        </w:tabs>
        <w:spacing w:after="0" w:line="240" w:lineRule="auto"/>
        <w:ind w:firstLine="2832"/>
        <w:rPr>
          <w:rFonts w:ascii="Arial Narrow" w:hAnsi="Arial Narrow"/>
          <w:sz w:val="24"/>
          <w:szCs w:val="24"/>
        </w:rPr>
      </w:pPr>
    </w:p>
    <w:p w14:paraId="20297880"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b/>
          <w:sz w:val="24"/>
          <w:szCs w:val="24"/>
          <w:u w:val="single"/>
        </w:rPr>
        <w:t>CLÁUSULA DÉCIMA TERCEIRA</w:t>
      </w:r>
      <w:r w:rsidRPr="00477E0A">
        <w:rPr>
          <w:rFonts w:ascii="Arial Narrow" w:hAnsi="Arial Narrow"/>
          <w:b/>
          <w:sz w:val="24"/>
          <w:szCs w:val="24"/>
        </w:rPr>
        <w:t>: DA RESTITUIÇÃO DE RECURSOS</w:t>
      </w:r>
    </w:p>
    <w:p w14:paraId="20297881" w14:textId="77777777" w:rsidR="00CA0FD8" w:rsidRPr="00477E0A" w:rsidRDefault="00CA0FD8" w:rsidP="00CA0FD8">
      <w:pPr>
        <w:tabs>
          <w:tab w:val="left" w:pos="0"/>
        </w:tabs>
        <w:spacing w:after="0" w:line="240" w:lineRule="auto"/>
        <w:ind w:firstLine="2835"/>
        <w:rPr>
          <w:rFonts w:ascii="Arial Narrow" w:hAnsi="Arial Narrow"/>
          <w:b/>
          <w:sz w:val="24"/>
          <w:szCs w:val="24"/>
        </w:rPr>
      </w:pPr>
      <w:r w:rsidRPr="00477E0A">
        <w:rPr>
          <w:rFonts w:ascii="Arial Narrow" w:hAnsi="Arial Narrow"/>
          <w:sz w:val="24"/>
          <w:szCs w:val="24"/>
        </w:rPr>
        <w:t xml:space="preserve">Sendo o Termo de Colaboração rescindido por quaisquer dos motivos previstos na Cláusula Décima Quarta, bem como não tendo seu curso regular, os bens patrimoniais serão automaticamente revertidos à </w:t>
      </w:r>
      <w:r w:rsidRPr="00477E0A">
        <w:rPr>
          <w:rFonts w:ascii="Arial Narrow" w:hAnsi="Arial Narrow"/>
          <w:b/>
          <w:sz w:val="24"/>
          <w:szCs w:val="24"/>
        </w:rPr>
        <w:t>ADMINISTRAÇÃO PÚBLICA INDIRETA.</w:t>
      </w:r>
    </w:p>
    <w:p w14:paraId="20297882" w14:textId="77777777" w:rsidR="00CA0FD8" w:rsidRPr="00477E0A" w:rsidRDefault="00CA0FD8" w:rsidP="00CA0FD8">
      <w:pPr>
        <w:tabs>
          <w:tab w:val="left" w:pos="0"/>
        </w:tabs>
        <w:spacing w:after="0" w:line="240" w:lineRule="auto"/>
        <w:ind w:firstLine="2835"/>
        <w:rPr>
          <w:rFonts w:ascii="Arial Narrow" w:hAnsi="Arial Narrow"/>
          <w:b/>
          <w:sz w:val="24"/>
          <w:szCs w:val="24"/>
        </w:rPr>
      </w:pPr>
    </w:p>
    <w:p w14:paraId="20297883" w14:textId="77777777" w:rsidR="00CA0FD8" w:rsidRPr="00477E0A" w:rsidRDefault="00CA0FD8" w:rsidP="00CA0FD8">
      <w:pPr>
        <w:tabs>
          <w:tab w:val="left" w:pos="0"/>
        </w:tabs>
        <w:spacing w:after="0" w:line="240" w:lineRule="auto"/>
        <w:rPr>
          <w:rFonts w:ascii="Arial Narrow" w:hAnsi="Arial Narrow"/>
          <w:b/>
          <w:sz w:val="24"/>
          <w:szCs w:val="24"/>
        </w:rPr>
      </w:pPr>
      <w:r w:rsidRPr="00477E0A">
        <w:rPr>
          <w:rFonts w:ascii="Arial Narrow" w:hAnsi="Arial Narrow"/>
          <w:b/>
          <w:sz w:val="24"/>
          <w:szCs w:val="24"/>
          <w:u w:val="single"/>
        </w:rPr>
        <w:t>CLÁUSULA DÉCIMA QUARTA</w:t>
      </w:r>
      <w:r w:rsidRPr="00477E0A">
        <w:rPr>
          <w:rFonts w:ascii="Arial Narrow" w:hAnsi="Arial Narrow"/>
          <w:b/>
          <w:sz w:val="24"/>
          <w:szCs w:val="24"/>
        </w:rPr>
        <w:t>: DA RESCISÃO E DA DENÚNCIA</w:t>
      </w:r>
    </w:p>
    <w:p w14:paraId="20297884" w14:textId="77777777" w:rsidR="00CA0FD8" w:rsidRPr="00477E0A" w:rsidRDefault="00CA0FD8" w:rsidP="00CA0FD8">
      <w:pPr>
        <w:tabs>
          <w:tab w:val="left" w:pos="0"/>
        </w:tabs>
        <w:spacing w:after="0" w:line="240" w:lineRule="auto"/>
        <w:ind w:firstLine="2832"/>
        <w:rPr>
          <w:rFonts w:ascii="Arial Narrow" w:hAnsi="Arial Narrow"/>
          <w:sz w:val="24"/>
          <w:szCs w:val="24"/>
        </w:rPr>
      </w:pPr>
      <w:r w:rsidRPr="00477E0A">
        <w:rPr>
          <w:rFonts w:ascii="Arial Narrow" w:hAnsi="Arial Narrow"/>
          <w:sz w:val="24"/>
          <w:szCs w:val="24"/>
        </w:rPr>
        <w:t>Este Termo de Colaboração poderá ser rescindido, no caso de inadimplemento de qualquer Cláusula, especialmente quando constatadas as seguintes situações:</w:t>
      </w:r>
    </w:p>
    <w:p w14:paraId="20297885" w14:textId="77777777" w:rsidR="00CA0FD8" w:rsidRPr="00477E0A" w:rsidRDefault="00CA0FD8" w:rsidP="00D62958">
      <w:pPr>
        <w:numPr>
          <w:ilvl w:val="0"/>
          <w:numId w:val="12"/>
        </w:numPr>
        <w:tabs>
          <w:tab w:val="left" w:pos="284"/>
        </w:tabs>
        <w:suppressAutoHyphens/>
        <w:spacing w:after="0" w:line="240" w:lineRule="auto"/>
        <w:ind w:left="0" w:firstLine="0"/>
        <w:rPr>
          <w:rFonts w:ascii="Arial Narrow" w:hAnsi="Arial Narrow"/>
          <w:sz w:val="24"/>
          <w:szCs w:val="24"/>
        </w:rPr>
      </w:pPr>
      <w:r w:rsidRPr="00477E0A">
        <w:rPr>
          <w:rFonts w:ascii="Arial Narrow" w:hAnsi="Arial Narrow"/>
          <w:sz w:val="24"/>
          <w:szCs w:val="24"/>
        </w:rPr>
        <w:t>Utilização dos recursos em desacordo com o Plano de Trabalho;</w:t>
      </w:r>
    </w:p>
    <w:p w14:paraId="20297886" w14:textId="77777777" w:rsidR="00CA0FD8" w:rsidRPr="00477E0A" w:rsidRDefault="00CA0FD8" w:rsidP="00D62958">
      <w:pPr>
        <w:numPr>
          <w:ilvl w:val="0"/>
          <w:numId w:val="12"/>
        </w:numPr>
        <w:tabs>
          <w:tab w:val="left" w:pos="284"/>
        </w:tabs>
        <w:suppressAutoHyphens/>
        <w:spacing w:after="0" w:line="240" w:lineRule="auto"/>
        <w:ind w:left="0" w:firstLine="0"/>
        <w:rPr>
          <w:rFonts w:ascii="Arial Narrow" w:hAnsi="Arial Narrow"/>
          <w:sz w:val="24"/>
          <w:szCs w:val="24"/>
        </w:rPr>
      </w:pPr>
      <w:r w:rsidRPr="00477E0A">
        <w:rPr>
          <w:rFonts w:ascii="Arial Narrow" w:hAnsi="Arial Narrow"/>
          <w:sz w:val="24"/>
          <w:szCs w:val="24"/>
        </w:rPr>
        <w:t>Constatação, a qualquer tempo, de falsidade ou incorreção em qualquer documento apresentado;</w:t>
      </w:r>
    </w:p>
    <w:p w14:paraId="20297887" w14:textId="77777777" w:rsidR="00CA0FD8" w:rsidRPr="00477E0A" w:rsidRDefault="00CA0FD8" w:rsidP="00D62958">
      <w:pPr>
        <w:numPr>
          <w:ilvl w:val="0"/>
          <w:numId w:val="12"/>
        </w:numPr>
        <w:tabs>
          <w:tab w:val="left" w:pos="284"/>
        </w:tabs>
        <w:suppressAutoHyphens/>
        <w:spacing w:after="0" w:line="240" w:lineRule="auto"/>
        <w:ind w:left="0" w:firstLine="0"/>
        <w:rPr>
          <w:rFonts w:ascii="Arial Narrow" w:hAnsi="Arial Narrow"/>
          <w:sz w:val="24"/>
          <w:szCs w:val="24"/>
        </w:rPr>
      </w:pPr>
      <w:r w:rsidRPr="00477E0A">
        <w:rPr>
          <w:rFonts w:ascii="Arial Narrow" w:hAnsi="Arial Narrow"/>
          <w:sz w:val="24"/>
          <w:szCs w:val="24"/>
        </w:rPr>
        <w:t>Verificação da ocorrência de qualquer circunstância que enseje a instauração de Tomada de Contas Especial.</w:t>
      </w:r>
    </w:p>
    <w:p w14:paraId="20297888"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b/>
          <w:sz w:val="24"/>
          <w:szCs w:val="24"/>
        </w:rPr>
        <w:lastRenderedPageBreak/>
        <w:t>Parágrafo Primeiro</w:t>
      </w:r>
      <w:r w:rsidRPr="00477E0A">
        <w:rPr>
          <w:rFonts w:ascii="Arial Narrow" w:hAnsi="Arial Narrow"/>
          <w:sz w:val="24"/>
          <w:szCs w:val="24"/>
        </w:rPr>
        <w:t xml:space="preserve">: O Termo de Colaboração poderá, ainda, ser denunciado por livre consenso dos partícipes ou unilateralmente pela </w:t>
      </w:r>
      <w:r w:rsidRPr="00477E0A">
        <w:rPr>
          <w:rFonts w:ascii="Arial Narrow" w:hAnsi="Arial Narrow"/>
          <w:b/>
          <w:sz w:val="24"/>
          <w:szCs w:val="24"/>
        </w:rPr>
        <w:t>ADMINISTRAÇÃO PÚBLICA INDIRETA,</w:t>
      </w:r>
      <w:r w:rsidRPr="00477E0A">
        <w:rPr>
          <w:rFonts w:ascii="Arial Narrow" w:hAnsi="Arial Narrow"/>
          <w:sz w:val="24"/>
          <w:szCs w:val="24"/>
        </w:rPr>
        <w:t xml:space="preserve"> pela ocorrência de fato que torne materialmente inexequível, ou infringência aos seus termos, ou, ainda, se o interesse público assim o recomendar.</w:t>
      </w:r>
    </w:p>
    <w:p w14:paraId="20297889"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b/>
          <w:sz w:val="24"/>
          <w:szCs w:val="24"/>
        </w:rPr>
        <w:t>Parágrafo Segundo:</w:t>
      </w:r>
      <w:r w:rsidRPr="00477E0A">
        <w:rPr>
          <w:rFonts w:ascii="Arial Narrow" w:hAnsi="Arial Narrow"/>
          <w:sz w:val="24"/>
          <w:szCs w:val="24"/>
        </w:rPr>
        <w:t xml:space="preserve"> Ocorrendo a Denúncia ou qualquer das hipóteses que implique em rescisão deste Termo de Colaboração ficam os partícipes responsáveis pelas obrigações decorrentes do prazo de vigência deste Instrumento, creditando-lhe, igualmente, os benefícios adquiridos no mesmo período. A </w:t>
      </w:r>
      <w:r w:rsidRPr="00477E0A">
        <w:rPr>
          <w:rFonts w:ascii="Arial Narrow" w:hAnsi="Arial Narrow"/>
          <w:b/>
          <w:sz w:val="24"/>
          <w:szCs w:val="24"/>
        </w:rPr>
        <w:t xml:space="preserve">ORGANIZAÇÃO DA SOCIEDADE CIVIL </w:t>
      </w:r>
      <w:r w:rsidRPr="00477E0A">
        <w:rPr>
          <w:rFonts w:ascii="Arial Narrow" w:hAnsi="Arial Narrow"/>
          <w:sz w:val="24"/>
          <w:szCs w:val="24"/>
        </w:rPr>
        <w:t xml:space="preserve">fica ciente de imediato que deverá devolver o saldo dos recursos recebidos e não aplicados à </w:t>
      </w:r>
      <w:r w:rsidRPr="00477E0A">
        <w:rPr>
          <w:rFonts w:ascii="Arial Narrow" w:hAnsi="Arial Narrow"/>
          <w:b/>
          <w:sz w:val="24"/>
          <w:szCs w:val="24"/>
        </w:rPr>
        <w:t>ADMINISTRAÇÃO PÚBLICA INDIRETA,</w:t>
      </w:r>
      <w:r w:rsidRPr="00477E0A">
        <w:rPr>
          <w:rFonts w:ascii="Arial Narrow" w:hAnsi="Arial Narrow"/>
          <w:sz w:val="24"/>
          <w:szCs w:val="24"/>
        </w:rPr>
        <w:t xml:space="preserve"> bem como prestar contas das despesas realizadas até a data da rescisão. </w:t>
      </w:r>
    </w:p>
    <w:p w14:paraId="2029788A" w14:textId="77777777" w:rsidR="00CA0FD8" w:rsidRPr="00477E0A" w:rsidRDefault="00CA0FD8" w:rsidP="00CA0FD8">
      <w:pPr>
        <w:tabs>
          <w:tab w:val="left" w:pos="0"/>
        </w:tabs>
        <w:spacing w:after="0" w:line="240" w:lineRule="auto"/>
        <w:rPr>
          <w:rFonts w:ascii="Arial Narrow" w:hAnsi="Arial Narrow"/>
          <w:snapToGrid w:val="0"/>
          <w:sz w:val="24"/>
          <w:szCs w:val="24"/>
        </w:rPr>
      </w:pPr>
      <w:r w:rsidRPr="00477E0A">
        <w:rPr>
          <w:rFonts w:ascii="Arial Narrow" w:hAnsi="Arial Narrow"/>
          <w:b/>
          <w:sz w:val="24"/>
          <w:szCs w:val="24"/>
        </w:rPr>
        <w:t>Parágrafo Terceiro:</w:t>
      </w:r>
      <w:r w:rsidRPr="00477E0A">
        <w:rPr>
          <w:rFonts w:ascii="Arial Narrow" w:hAnsi="Arial Narrow"/>
          <w:snapToGrid w:val="0"/>
          <w:sz w:val="24"/>
          <w:szCs w:val="24"/>
        </w:rPr>
        <w:t xml:space="preserve"> A denúncia deverá ser comunicada por escrito e mediante notificação prévia com 60 (sessenta) dias de antecedência, somente produzindo efeitos a partir desta data.</w:t>
      </w:r>
    </w:p>
    <w:p w14:paraId="2029788B" w14:textId="77777777" w:rsidR="00CA0FD8" w:rsidRPr="00477E0A" w:rsidRDefault="00CA0FD8" w:rsidP="00CA0FD8">
      <w:pPr>
        <w:tabs>
          <w:tab w:val="left" w:pos="0"/>
        </w:tabs>
        <w:spacing w:after="0" w:line="240" w:lineRule="auto"/>
        <w:rPr>
          <w:rFonts w:ascii="Arial Narrow" w:hAnsi="Arial Narrow"/>
          <w:snapToGrid w:val="0"/>
          <w:sz w:val="24"/>
          <w:szCs w:val="24"/>
        </w:rPr>
      </w:pPr>
    </w:p>
    <w:p w14:paraId="2029788C" w14:textId="77777777" w:rsidR="00CA0FD8" w:rsidRPr="00477E0A" w:rsidRDefault="00CA0FD8" w:rsidP="00CA0FD8">
      <w:pPr>
        <w:spacing w:after="0" w:line="240" w:lineRule="auto"/>
        <w:rPr>
          <w:rFonts w:ascii="Arial Narrow" w:hAnsi="Arial Narrow"/>
          <w:snapToGrid w:val="0"/>
          <w:sz w:val="24"/>
          <w:szCs w:val="24"/>
        </w:rPr>
      </w:pPr>
      <w:r w:rsidRPr="00477E0A">
        <w:rPr>
          <w:rFonts w:ascii="Arial Narrow" w:hAnsi="Arial Narrow"/>
          <w:b/>
          <w:bCs/>
          <w:snapToGrid w:val="0"/>
          <w:sz w:val="24"/>
          <w:szCs w:val="24"/>
        </w:rPr>
        <w:t>Parágrafo Quarto:</w:t>
      </w:r>
      <w:r w:rsidRPr="00477E0A">
        <w:rPr>
          <w:rFonts w:ascii="Arial Narrow" w:hAnsi="Arial Narrow"/>
          <w:snapToGrid w:val="0"/>
          <w:sz w:val="24"/>
          <w:szCs w:val="24"/>
        </w:rPr>
        <w:t xml:space="preserve"> A rescisão do Termo de Colaboração deverá observar os princípios da ampla e prévia defesa e do contraditório.</w:t>
      </w:r>
    </w:p>
    <w:p w14:paraId="2029788D" w14:textId="77777777" w:rsidR="00CA0FD8" w:rsidRPr="00477E0A" w:rsidRDefault="00CA0FD8" w:rsidP="00CA0FD8">
      <w:pPr>
        <w:tabs>
          <w:tab w:val="left" w:pos="0"/>
        </w:tabs>
        <w:spacing w:after="0" w:line="240" w:lineRule="auto"/>
        <w:rPr>
          <w:rFonts w:ascii="Arial Narrow" w:hAnsi="Arial Narrow"/>
          <w:sz w:val="24"/>
          <w:szCs w:val="24"/>
        </w:rPr>
      </w:pPr>
    </w:p>
    <w:p w14:paraId="2029788E" w14:textId="77777777" w:rsidR="00CA0FD8" w:rsidRPr="00477E0A" w:rsidRDefault="00CA0FD8" w:rsidP="00CA0FD8">
      <w:pPr>
        <w:tabs>
          <w:tab w:val="left" w:pos="0"/>
        </w:tabs>
        <w:spacing w:after="0" w:line="240" w:lineRule="auto"/>
        <w:rPr>
          <w:rFonts w:ascii="Arial Narrow" w:hAnsi="Arial Narrow"/>
          <w:b/>
          <w:sz w:val="24"/>
          <w:szCs w:val="24"/>
          <w:u w:val="single"/>
        </w:rPr>
      </w:pPr>
      <w:r w:rsidRPr="00477E0A">
        <w:rPr>
          <w:rFonts w:ascii="Arial Narrow" w:hAnsi="Arial Narrow"/>
          <w:b/>
          <w:sz w:val="24"/>
          <w:szCs w:val="24"/>
          <w:u w:val="single"/>
        </w:rPr>
        <w:t>CLÁUSULA DÉCIMA QUINTA</w:t>
      </w:r>
      <w:r w:rsidRPr="00477E0A">
        <w:rPr>
          <w:rFonts w:ascii="Arial Narrow" w:hAnsi="Arial Narrow"/>
          <w:b/>
          <w:sz w:val="24"/>
          <w:szCs w:val="24"/>
        </w:rPr>
        <w:t>: DA PUBLICIDADE</w:t>
      </w:r>
    </w:p>
    <w:p w14:paraId="2029788F" w14:textId="77777777" w:rsidR="00CA0FD8" w:rsidRPr="00477E0A" w:rsidRDefault="00CA0FD8" w:rsidP="00CA0FD8">
      <w:pPr>
        <w:tabs>
          <w:tab w:val="left" w:pos="0"/>
        </w:tabs>
        <w:spacing w:after="0" w:line="240" w:lineRule="auto"/>
        <w:ind w:firstLine="2832"/>
        <w:rPr>
          <w:rFonts w:ascii="Arial Narrow" w:hAnsi="Arial Narrow"/>
          <w:sz w:val="24"/>
          <w:szCs w:val="24"/>
        </w:rPr>
      </w:pPr>
      <w:r w:rsidRPr="00477E0A">
        <w:rPr>
          <w:rFonts w:ascii="Arial Narrow" w:hAnsi="Arial Narrow"/>
          <w:sz w:val="24"/>
          <w:szCs w:val="24"/>
        </w:rPr>
        <w:t xml:space="preserve">A eficácia do presente Termo de Colaboração ou dos aditamentos que impliquem em alteração ou ampliação da execução do objeto descrito neste instrumento, fica condicionada à publicação do respectivo extrato no Diário Oficial do Município, a qual deverá ser providenciada pela </w:t>
      </w:r>
      <w:r w:rsidRPr="00477E0A">
        <w:rPr>
          <w:rFonts w:ascii="Arial Narrow" w:hAnsi="Arial Narrow"/>
          <w:b/>
          <w:sz w:val="24"/>
          <w:szCs w:val="24"/>
        </w:rPr>
        <w:t>ADMINISTRAÇÃO PÚBLICA INDIRETA</w:t>
      </w:r>
      <w:r w:rsidRPr="00477E0A">
        <w:rPr>
          <w:rFonts w:ascii="Arial Narrow" w:hAnsi="Arial Narrow"/>
          <w:sz w:val="24"/>
          <w:szCs w:val="24"/>
        </w:rPr>
        <w:t xml:space="preserve"> até o quinto dia útil do mês seguinte ao de sua assinatura, para ocorrer no prazo de vinte dias daquela data.</w:t>
      </w:r>
    </w:p>
    <w:p w14:paraId="20297890" w14:textId="77777777" w:rsidR="00CA0FD8" w:rsidRPr="00477E0A" w:rsidRDefault="00CA0FD8" w:rsidP="00CA0FD8">
      <w:pPr>
        <w:tabs>
          <w:tab w:val="left" w:pos="0"/>
        </w:tabs>
        <w:spacing w:after="0" w:line="240" w:lineRule="auto"/>
        <w:ind w:firstLine="2832"/>
        <w:rPr>
          <w:rFonts w:ascii="Arial Narrow" w:hAnsi="Arial Narrow"/>
          <w:sz w:val="24"/>
          <w:szCs w:val="24"/>
        </w:rPr>
      </w:pPr>
    </w:p>
    <w:p w14:paraId="20297891" w14:textId="77777777" w:rsidR="00CA0FD8" w:rsidRPr="00477E0A" w:rsidRDefault="00CA0FD8" w:rsidP="00CA0FD8">
      <w:pPr>
        <w:tabs>
          <w:tab w:val="left" w:pos="0"/>
        </w:tabs>
        <w:spacing w:after="0" w:line="240" w:lineRule="auto"/>
        <w:rPr>
          <w:rFonts w:ascii="Arial Narrow" w:hAnsi="Arial Narrow"/>
          <w:b/>
          <w:sz w:val="24"/>
          <w:szCs w:val="24"/>
        </w:rPr>
      </w:pPr>
      <w:r w:rsidRPr="00477E0A">
        <w:rPr>
          <w:rFonts w:ascii="Arial Narrow" w:hAnsi="Arial Narrow"/>
          <w:b/>
          <w:sz w:val="24"/>
          <w:szCs w:val="24"/>
          <w:u w:val="single"/>
        </w:rPr>
        <w:t>CLÁUSULA DÉCIMA SEXTA</w:t>
      </w:r>
      <w:r w:rsidRPr="00477E0A">
        <w:rPr>
          <w:rFonts w:ascii="Arial Narrow" w:hAnsi="Arial Narrow"/>
          <w:b/>
          <w:sz w:val="24"/>
          <w:szCs w:val="24"/>
        </w:rPr>
        <w:t>: DAS RESPONSABILIZAÇÕES E DAS SANÇÕES</w:t>
      </w:r>
    </w:p>
    <w:p w14:paraId="20297892" w14:textId="77777777" w:rsidR="00CA0FD8" w:rsidRPr="00477E0A" w:rsidRDefault="00CA0FD8" w:rsidP="00CA0FD8">
      <w:pPr>
        <w:tabs>
          <w:tab w:val="left" w:pos="0"/>
        </w:tabs>
        <w:spacing w:after="0" w:line="240" w:lineRule="auto"/>
        <w:ind w:firstLine="2832"/>
        <w:rPr>
          <w:rFonts w:ascii="Arial Narrow" w:hAnsi="Arial Narrow"/>
          <w:sz w:val="24"/>
          <w:szCs w:val="24"/>
        </w:rPr>
      </w:pPr>
      <w:r w:rsidRPr="00477E0A">
        <w:rPr>
          <w:rFonts w:ascii="Arial Narrow" w:hAnsi="Arial Narrow"/>
          <w:sz w:val="24"/>
          <w:szCs w:val="24"/>
        </w:rPr>
        <w:t xml:space="preserve">Pela execução da parceria em desacordo com o Plano de Trabalho e com as normas da Lei nº 13.019, de 2014, e da legislação específica, a </w:t>
      </w:r>
      <w:r w:rsidRPr="00477E0A">
        <w:rPr>
          <w:rFonts w:ascii="Arial Narrow" w:hAnsi="Arial Narrow"/>
          <w:b/>
          <w:sz w:val="24"/>
          <w:szCs w:val="24"/>
        </w:rPr>
        <w:t xml:space="preserve">ADMINISTRAÇÃO PÚBLICA INDIRETA </w:t>
      </w:r>
      <w:r w:rsidRPr="00477E0A">
        <w:rPr>
          <w:rFonts w:ascii="Arial Narrow" w:hAnsi="Arial Narrow"/>
          <w:sz w:val="24"/>
          <w:szCs w:val="24"/>
        </w:rPr>
        <w:t xml:space="preserve">poderá, garantida a prévia defesa, aplicar à </w:t>
      </w:r>
      <w:r w:rsidRPr="00477E0A">
        <w:rPr>
          <w:rFonts w:ascii="Arial Narrow" w:hAnsi="Arial Narrow"/>
          <w:b/>
          <w:sz w:val="24"/>
          <w:szCs w:val="24"/>
        </w:rPr>
        <w:t>ORGANIZAÇÃO DA SOCIEDADE CIVIL</w:t>
      </w:r>
      <w:r w:rsidRPr="00477E0A">
        <w:rPr>
          <w:rFonts w:ascii="Arial Narrow" w:hAnsi="Arial Narrow"/>
          <w:sz w:val="24"/>
          <w:szCs w:val="24"/>
        </w:rPr>
        <w:t xml:space="preserve"> as seguintes sanções:</w:t>
      </w:r>
    </w:p>
    <w:p w14:paraId="20297893"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a) advertência;</w:t>
      </w:r>
    </w:p>
    <w:p w14:paraId="20297894"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 xml:space="preserve">b) suspensão temporária da participação em chamamento público e impedimento de celebrar parcerias ou contratos com órgãos e entidades da esfera de governo da administração pública sancionadora, por prazo não superior a </w:t>
      </w:r>
      <w:proofErr w:type="gramStart"/>
      <w:r w:rsidRPr="00477E0A">
        <w:rPr>
          <w:rFonts w:ascii="Arial Narrow" w:hAnsi="Arial Narrow"/>
          <w:sz w:val="24"/>
          <w:szCs w:val="24"/>
        </w:rPr>
        <w:t>2</w:t>
      </w:r>
      <w:proofErr w:type="gramEnd"/>
      <w:r w:rsidRPr="00477E0A">
        <w:rPr>
          <w:rFonts w:ascii="Arial Narrow" w:hAnsi="Arial Narrow"/>
          <w:sz w:val="24"/>
          <w:szCs w:val="24"/>
        </w:rPr>
        <w:t xml:space="preserve"> (dois) anos;</w:t>
      </w:r>
    </w:p>
    <w:p w14:paraId="20297895"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sz w:val="24"/>
          <w:szCs w:val="24"/>
        </w:rPr>
        <w:t xml:space="preserve">c) declaração de inidoneidade para participar em chamamento público ou celebrar parcerias ou contratos com órgãos e entidades de todas as esferas de governo, enquanto perdurarem os motivos determinantes da punição ou até que seja promovida a reabilitação perante a própria autoridade que aplicou a penalidade, que será concedida sempre que a </w:t>
      </w:r>
      <w:r w:rsidRPr="00477E0A">
        <w:rPr>
          <w:rFonts w:ascii="Arial Narrow" w:hAnsi="Arial Narrow"/>
          <w:b/>
          <w:sz w:val="24"/>
          <w:szCs w:val="24"/>
        </w:rPr>
        <w:t>ORGANIZAÇÃO DA SOCIEDADE CIVIL</w:t>
      </w:r>
      <w:r w:rsidRPr="00477E0A">
        <w:rPr>
          <w:rFonts w:ascii="Arial Narrow" w:hAnsi="Arial Narrow"/>
          <w:sz w:val="24"/>
          <w:szCs w:val="24"/>
        </w:rPr>
        <w:t xml:space="preserve"> ressarcir a </w:t>
      </w:r>
      <w:r w:rsidRPr="00477E0A">
        <w:rPr>
          <w:rFonts w:ascii="Arial Narrow" w:hAnsi="Arial Narrow"/>
          <w:b/>
          <w:sz w:val="24"/>
          <w:szCs w:val="24"/>
        </w:rPr>
        <w:t xml:space="preserve">ADMINISTRAÇÃOPÚBLICA </w:t>
      </w:r>
      <w:r w:rsidRPr="00477E0A">
        <w:rPr>
          <w:rFonts w:ascii="Arial Narrow" w:hAnsi="Arial Narrow"/>
          <w:sz w:val="24"/>
          <w:szCs w:val="24"/>
        </w:rPr>
        <w:t xml:space="preserve">pelos prejuízos resultantes, e </w:t>
      </w:r>
      <w:proofErr w:type="gramStart"/>
      <w:r w:rsidRPr="00477E0A">
        <w:rPr>
          <w:rFonts w:ascii="Arial Narrow" w:hAnsi="Arial Narrow"/>
          <w:sz w:val="24"/>
          <w:szCs w:val="24"/>
        </w:rPr>
        <w:t>após</w:t>
      </w:r>
      <w:proofErr w:type="gramEnd"/>
      <w:r w:rsidRPr="00477E0A">
        <w:rPr>
          <w:rFonts w:ascii="Arial Narrow" w:hAnsi="Arial Narrow"/>
          <w:sz w:val="24"/>
          <w:szCs w:val="24"/>
        </w:rPr>
        <w:t xml:space="preserve"> decorrido o prazo da sanção aplicada com base na alínea </w:t>
      </w:r>
      <w:r w:rsidRPr="00477E0A">
        <w:rPr>
          <w:rFonts w:ascii="Arial Narrow" w:hAnsi="Arial Narrow"/>
          <w:i/>
          <w:sz w:val="24"/>
          <w:szCs w:val="24"/>
        </w:rPr>
        <w:t xml:space="preserve">b </w:t>
      </w:r>
      <w:r w:rsidRPr="00477E0A">
        <w:rPr>
          <w:rFonts w:ascii="Arial Narrow" w:hAnsi="Arial Narrow"/>
          <w:sz w:val="24"/>
          <w:szCs w:val="24"/>
        </w:rPr>
        <w:t xml:space="preserve"> desta Cláusula;</w:t>
      </w:r>
    </w:p>
    <w:p w14:paraId="20297896"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b/>
          <w:sz w:val="24"/>
          <w:szCs w:val="24"/>
        </w:rPr>
        <w:t>Parágrafo Primeiro:</w:t>
      </w:r>
      <w:r w:rsidRPr="00477E0A">
        <w:rPr>
          <w:rFonts w:ascii="Arial Narrow" w:hAnsi="Arial Narrow"/>
          <w:sz w:val="24"/>
          <w:szCs w:val="24"/>
        </w:rPr>
        <w:t xml:space="preserve"> A sanção estabelecida nas alíneas </w:t>
      </w:r>
      <w:r w:rsidRPr="00477E0A">
        <w:rPr>
          <w:rFonts w:ascii="Arial Narrow" w:hAnsi="Arial Narrow"/>
          <w:i/>
          <w:sz w:val="24"/>
          <w:szCs w:val="24"/>
        </w:rPr>
        <w:t xml:space="preserve">b </w:t>
      </w:r>
      <w:r w:rsidRPr="00477E0A">
        <w:rPr>
          <w:rFonts w:ascii="Arial Narrow" w:hAnsi="Arial Narrow"/>
          <w:sz w:val="24"/>
          <w:szCs w:val="24"/>
        </w:rPr>
        <w:t xml:space="preserve">e </w:t>
      </w:r>
      <w:r w:rsidRPr="00477E0A">
        <w:rPr>
          <w:rFonts w:ascii="Arial Narrow" w:hAnsi="Arial Narrow"/>
          <w:i/>
          <w:sz w:val="24"/>
          <w:szCs w:val="24"/>
        </w:rPr>
        <w:t>c</w:t>
      </w:r>
      <w:r w:rsidRPr="00477E0A">
        <w:rPr>
          <w:rFonts w:ascii="Arial Narrow" w:hAnsi="Arial Narrow"/>
          <w:sz w:val="24"/>
          <w:szCs w:val="24"/>
        </w:rPr>
        <w:t xml:space="preserve"> desta Cláusula são de competência exclusiva do Secretário Municipal, facultada a defesa do interessado no respectivo processo, no prazo de 10 (dez) dias da abertura de vista, podendo a reabilitação ser requerida após </w:t>
      </w:r>
      <w:proofErr w:type="gramStart"/>
      <w:r w:rsidRPr="00477E0A">
        <w:rPr>
          <w:rFonts w:ascii="Arial Narrow" w:hAnsi="Arial Narrow"/>
          <w:sz w:val="24"/>
          <w:szCs w:val="24"/>
        </w:rPr>
        <w:t>2</w:t>
      </w:r>
      <w:proofErr w:type="gramEnd"/>
      <w:r w:rsidRPr="00477E0A">
        <w:rPr>
          <w:rFonts w:ascii="Arial Narrow" w:hAnsi="Arial Narrow"/>
          <w:sz w:val="24"/>
          <w:szCs w:val="24"/>
        </w:rPr>
        <w:t xml:space="preserve"> (dois) anos de sua aplicação.</w:t>
      </w:r>
    </w:p>
    <w:p w14:paraId="20297897" w14:textId="77777777" w:rsidR="00CA0FD8" w:rsidRPr="00477E0A" w:rsidRDefault="00CA0FD8" w:rsidP="00CA0FD8">
      <w:pPr>
        <w:tabs>
          <w:tab w:val="left" w:pos="0"/>
        </w:tabs>
        <w:spacing w:after="0" w:line="240" w:lineRule="auto"/>
        <w:rPr>
          <w:rFonts w:ascii="Arial Narrow" w:hAnsi="Arial Narrow"/>
          <w:sz w:val="24"/>
          <w:szCs w:val="24"/>
        </w:rPr>
      </w:pPr>
      <w:r w:rsidRPr="00477E0A">
        <w:rPr>
          <w:rFonts w:ascii="Arial Narrow" w:hAnsi="Arial Narrow"/>
          <w:b/>
          <w:sz w:val="24"/>
          <w:szCs w:val="24"/>
        </w:rPr>
        <w:t>Parágrafo Segundo:</w:t>
      </w:r>
      <w:r w:rsidRPr="00477E0A">
        <w:rPr>
          <w:rFonts w:ascii="Arial Narrow" w:hAnsi="Arial Narrow"/>
          <w:sz w:val="24"/>
          <w:szCs w:val="24"/>
        </w:rPr>
        <w:t xml:space="preserve"> As sanções previstas nesta Cláusula incluem as dispostas na Lei nº 8.429, de 02 de junho de 1992.</w:t>
      </w:r>
    </w:p>
    <w:p w14:paraId="20297898" w14:textId="77777777" w:rsidR="00CA0FD8" w:rsidRPr="00477E0A" w:rsidRDefault="00CA0FD8" w:rsidP="00CA0FD8">
      <w:pPr>
        <w:tabs>
          <w:tab w:val="left" w:pos="0"/>
        </w:tabs>
        <w:spacing w:after="0" w:line="240" w:lineRule="auto"/>
        <w:rPr>
          <w:rFonts w:ascii="Arial Narrow" w:hAnsi="Arial Narrow"/>
          <w:b/>
          <w:sz w:val="24"/>
          <w:szCs w:val="24"/>
          <w:u w:val="single"/>
        </w:rPr>
      </w:pPr>
    </w:p>
    <w:p w14:paraId="20297899" w14:textId="77777777" w:rsidR="00CA0FD8" w:rsidRPr="00477E0A" w:rsidRDefault="00CA0FD8" w:rsidP="00CA0FD8">
      <w:pPr>
        <w:tabs>
          <w:tab w:val="left" w:pos="0"/>
        </w:tabs>
        <w:spacing w:after="0" w:line="240" w:lineRule="auto"/>
        <w:rPr>
          <w:rFonts w:ascii="Arial Narrow" w:hAnsi="Arial Narrow"/>
          <w:b/>
          <w:sz w:val="24"/>
          <w:szCs w:val="24"/>
          <w:u w:val="single"/>
        </w:rPr>
      </w:pPr>
      <w:r w:rsidRPr="00477E0A">
        <w:rPr>
          <w:rFonts w:ascii="Arial Narrow" w:hAnsi="Arial Narrow"/>
          <w:b/>
          <w:sz w:val="24"/>
          <w:szCs w:val="24"/>
          <w:u w:val="single"/>
        </w:rPr>
        <w:t>CLÁUSULA DÉCIMA SETÍMA</w:t>
      </w:r>
      <w:r w:rsidRPr="00477E0A">
        <w:rPr>
          <w:rFonts w:ascii="Arial Narrow" w:hAnsi="Arial Narrow"/>
          <w:b/>
          <w:sz w:val="24"/>
          <w:szCs w:val="24"/>
        </w:rPr>
        <w:t>: DAS DIVERGÊNCIAS E CASOS OMISSOS</w:t>
      </w:r>
    </w:p>
    <w:p w14:paraId="2029789A" w14:textId="77777777" w:rsidR="00CA0FD8" w:rsidRPr="00477E0A" w:rsidRDefault="00CA0FD8" w:rsidP="00CA0FD8">
      <w:pPr>
        <w:tabs>
          <w:tab w:val="left" w:pos="0"/>
        </w:tabs>
        <w:spacing w:after="0" w:line="240" w:lineRule="auto"/>
        <w:ind w:firstLine="2832"/>
        <w:rPr>
          <w:rFonts w:ascii="Arial Narrow" w:hAnsi="Arial Narrow"/>
          <w:sz w:val="24"/>
          <w:szCs w:val="24"/>
        </w:rPr>
      </w:pPr>
      <w:r w:rsidRPr="00477E0A">
        <w:rPr>
          <w:rFonts w:ascii="Arial Narrow" w:hAnsi="Arial Narrow"/>
          <w:sz w:val="24"/>
          <w:szCs w:val="24"/>
        </w:rPr>
        <w:t>As divergências e os casos omissos surgidos em decorrência da execução do presente ajuste serão dirimidos mediante entendimentos mútuos, reduzindo-se a escrito as soluções encontradas e em obediência à Lei n° 13.019/2014. Estabelecida, contudo, divergência inconciliável, será competente para dirimi-la e julgá-la a Vara da Fazenda Pública do Município de Manaus.</w:t>
      </w:r>
    </w:p>
    <w:p w14:paraId="2029789B" w14:textId="77777777" w:rsidR="00CA0FD8" w:rsidRPr="00477E0A" w:rsidRDefault="00CA0FD8" w:rsidP="00CA0FD8">
      <w:pPr>
        <w:tabs>
          <w:tab w:val="left" w:pos="0"/>
        </w:tabs>
        <w:spacing w:after="0" w:line="240" w:lineRule="auto"/>
        <w:ind w:firstLine="2832"/>
        <w:rPr>
          <w:rFonts w:ascii="Arial Narrow" w:hAnsi="Arial Narrow"/>
          <w:sz w:val="24"/>
          <w:szCs w:val="24"/>
        </w:rPr>
      </w:pPr>
    </w:p>
    <w:p w14:paraId="2029789C" w14:textId="77777777" w:rsidR="00CA0FD8" w:rsidRPr="00477E0A" w:rsidRDefault="00CA0FD8" w:rsidP="00CA0FD8">
      <w:pPr>
        <w:tabs>
          <w:tab w:val="left" w:pos="0"/>
        </w:tabs>
        <w:spacing w:after="0" w:line="240" w:lineRule="auto"/>
        <w:ind w:firstLine="2832"/>
        <w:rPr>
          <w:rFonts w:ascii="Arial Narrow" w:hAnsi="Arial Narrow"/>
          <w:sz w:val="24"/>
          <w:szCs w:val="24"/>
        </w:rPr>
      </w:pPr>
      <w:r w:rsidRPr="00477E0A">
        <w:rPr>
          <w:rFonts w:ascii="Arial Narrow" w:hAnsi="Arial Narrow"/>
          <w:sz w:val="24"/>
          <w:szCs w:val="24"/>
        </w:rPr>
        <w:lastRenderedPageBreak/>
        <w:t>E, por assim estarem ajustados, assinam o presente Termo de Colaboração em 03 (três) vias de igual teor e forma, para que produza um só efeito de legal.</w:t>
      </w:r>
    </w:p>
    <w:p w14:paraId="2029789D" w14:textId="77777777" w:rsidR="00CA0FD8" w:rsidRDefault="00CA0FD8" w:rsidP="00CA0FD8">
      <w:pPr>
        <w:spacing w:after="0" w:line="240" w:lineRule="auto"/>
        <w:rPr>
          <w:rFonts w:ascii="Arial Narrow" w:hAnsi="Arial Narrow"/>
          <w:sz w:val="24"/>
          <w:szCs w:val="24"/>
        </w:rPr>
      </w:pPr>
    </w:p>
    <w:p w14:paraId="2029789E" w14:textId="77777777" w:rsidR="00CA0FD8" w:rsidRPr="00477E0A" w:rsidRDefault="00CA0FD8" w:rsidP="00CA0FD8">
      <w:pPr>
        <w:spacing w:after="0" w:line="240" w:lineRule="auto"/>
        <w:rPr>
          <w:rFonts w:ascii="Arial Narrow" w:hAnsi="Arial Narrow"/>
          <w:sz w:val="24"/>
          <w:szCs w:val="24"/>
        </w:rPr>
      </w:pPr>
    </w:p>
    <w:p w14:paraId="2029789F" w14:textId="77777777" w:rsidR="00CA0FD8" w:rsidRPr="00477E0A" w:rsidRDefault="00CA0FD8" w:rsidP="00CA0FD8">
      <w:pPr>
        <w:spacing w:after="0" w:line="240" w:lineRule="auto"/>
        <w:jc w:val="center"/>
        <w:rPr>
          <w:rFonts w:ascii="Arial Narrow" w:hAnsi="Arial Narrow"/>
          <w:b/>
          <w:sz w:val="24"/>
          <w:szCs w:val="24"/>
        </w:rPr>
      </w:pPr>
      <w:r w:rsidRPr="00477E0A">
        <w:rPr>
          <w:rFonts w:ascii="Arial Narrow" w:hAnsi="Arial Narrow"/>
          <w:b/>
          <w:noProof/>
          <w:sz w:val="24"/>
          <w:szCs w:val="24"/>
        </w:rPr>
        <w:t>MARCO ANT</w:t>
      </w:r>
      <w:r>
        <w:rPr>
          <w:rFonts w:ascii="Arial Narrow" w:hAnsi="Arial Narrow"/>
          <w:b/>
          <w:noProof/>
          <w:sz w:val="24"/>
          <w:szCs w:val="24"/>
        </w:rPr>
        <w:t>O</w:t>
      </w:r>
      <w:r w:rsidRPr="00477E0A">
        <w:rPr>
          <w:rFonts w:ascii="Arial Narrow" w:hAnsi="Arial Narrow"/>
          <w:b/>
          <w:noProof/>
          <w:sz w:val="24"/>
          <w:szCs w:val="24"/>
        </w:rPr>
        <w:t>NIO DE LIMA PESSOA</w:t>
      </w:r>
    </w:p>
    <w:p w14:paraId="202978A0" w14:textId="77777777" w:rsidR="00CA0FD8" w:rsidRPr="00477E0A" w:rsidRDefault="00CA0FD8" w:rsidP="00CA0FD8">
      <w:pPr>
        <w:spacing w:after="0" w:line="240" w:lineRule="auto"/>
        <w:jc w:val="center"/>
        <w:rPr>
          <w:rFonts w:ascii="Arial Narrow" w:hAnsi="Arial Narrow"/>
          <w:sz w:val="24"/>
          <w:szCs w:val="24"/>
        </w:rPr>
      </w:pPr>
      <w:r w:rsidRPr="00477E0A">
        <w:rPr>
          <w:rFonts w:ascii="Arial Narrow" w:hAnsi="Arial Narrow"/>
          <w:sz w:val="24"/>
          <w:szCs w:val="24"/>
        </w:rPr>
        <w:t xml:space="preserve">Secretário Municipal de Trabalho, Empreendedorismo e Inovação - </w:t>
      </w:r>
      <w:proofErr w:type="gramStart"/>
      <w:r w:rsidRPr="00477E0A">
        <w:rPr>
          <w:rFonts w:ascii="Arial Narrow" w:hAnsi="Arial Narrow"/>
          <w:sz w:val="24"/>
          <w:szCs w:val="24"/>
        </w:rPr>
        <w:t>SEMTEPI</w:t>
      </w:r>
      <w:proofErr w:type="gramEnd"/>
    </w:p>
    <w:p w14:paraId="202978A1" w14:textId="77777777" w:rsidR="00CA0FD8" w:rsidRDefault="00CA0FD8" w:rsidP="00CA0FD8">
      <w:pPr>
        <w:spacing w:after="0" w:line="240" w:lineRule="auto"/>
        <w:jc w:val="center"/>
        <w:rPr>
          <w:rFonts w:ascii="Arial Narrow" w:hAnsi="Arial Narrow"/>
          <w:b/>
          <w:sz w:val="24"/>
          <w:szCs w:val="24"/>
        </w:rPr>
      </w:pPr>
    </w:p>
    <w:p w14:paraId="202978A2" w14:textId="77777777" w:rsidR="00CA0FD8" w:rsidRDefault="00CA0FD8" w:rsidP="00CA0FD8">
      <w:pPr>
        <w:spacing w:after="0" w:line="240" w:lineRule="auto"/>
        <w:jc w:val="center"/>
        <w:rPr>
          <w:rFonts w:ascii="Arial Narrow" w:hAnsi="Arial Narrow"/>
          <w:b/>
          <w:sz w:val="24"/>
          <w:szCs w:val="24"/>
        </w:rPr>
      </w:pPr>
    </w:p>
    <w:p w14:paraId="202978A3" w14:textId="77777777" w:rsidR="00CA0FD8" w:rsidRPr="00477E0A" w:rsidRDefault="00CA0FD8" w:rsidP="00CA0FD8">
      <w:pPr>
        <w:spacing w:after="0" w:line="240" w:lineRule="auto"/>
        <w:jc w:val="center"/>
        <w:rPr>
          <w:rFonts w:ascii="Arial Narrow" w:hAnsi="Arial Narrow"/>
          <w:b/>
          <w:sz w:val="24"/>
          <w:szCs w:val="24"/>
        </w:rPr>
      </w:pPr>
    </w:p>
    <w:p w14:paraId="202978A4" w14:textId="77777777" w:rsidR="00CA0FD8" w:rsidRPr="00477E0A" w:rsidRDefault="00CA0FD8" w:rsidP="00CA0FD8">
      <w:pPr>
        <w:spacing w:after="0" w:line="240" w:lineRule="auto"/>
        <w:jc w:val="center"/>
        <w:rPr>
          <w:rFonts w:ascii="Arial Narrow" w:hAnsi="Arial Narrow"/>
          <w:b/>
          <w:sz w:val="24"/>
          <w:szCs w:val="24"/>
        </w:rPr>
      </w:pPr>
      <w:r w:rsidRPr="00477E0A">
        <w:rPr>
          <w:rFonts w:ascii="Arial Narrow" w:hAnsi="Arial Narrow"/>
          <w:b/>
          <w:sz w:val="24"/>
          <w:szCs w:val="24"/>
        </w:rPr>
        <w:t>ORGANIZAÇÃO DA SOCIEDADE CIVIL</w:t>
      </w:r>
    </w:p>
    <w:p w14:paraId="202978A5" w14:textId="77777777" w:rsidR="00CA0FD8" w:rsidRPr="00477E0A" w:rsidRDefault="00CA0FD8" w:rsidP="00CA0FD8">
      <w:pPr>
        <w:tabs>
          <w:tab w:val="left" w:pos="795"/>
          <w:tab w:val="left" w:pos="1134"/>
        </w:tabs>
        <w:spacing w:after="0" w:line="240" w:lineRule="auto"/>
        <w:ind w:right="709"/>
        <w:rPr>
          <w:rFonts w:ascii="Arial Narrow" w:hAnsi="Arial Narrow"/>
        </w:rPr>
      </w:pPr>
    </w:p>
    <w:p w14:paraId="202978A6" w14:textId="77777777" w:rsidR="00CA0FD8" w:rsidRPr="00477E0A" w:rsidRDefault="00CA0FD8" w:rsidP="00CA0FD8">
      <w:pPr>
        <w:tabs>
          <w:tab w:val="left" w:pos="795"/>
          <w:tab w:val="left" w:pos="1134"/>
        </w:tabs>
        <w:spacing w:after="0" w:line="240" w:lineRule="auto"/>
        <w:ind w:right="709"/>
        <w:rPr>
          <w:rFonts w:ascii="Arial Narrow" w:hAnsi="Arial Narrow"/>
          <w:sz w:val="24"/>
          <w:szCs w:val="24"/>
        </w:rPr>
      </w:pPr>
      <w:r w:rsidRPr="00477E0A">
        <w:rPr>
          <w:rFonts w:ascii="Arial Narrow" w:hAnsi="Arial Narrow"/>
          <w:sz w:val="24"/>
          <w:szCs w:val="24"/>
        </w:rPr>
        <w:t>TESTEMUNHAS:</w:t>
      </w:r>
    </w:p>
    <w:p w14:paraId="202978A7" w14:textId="77777777" w:rsidR="00CA0FD8" w:rsidRPr="00477E0A" w:rsidRDefault="00CA0FD8" w:rsidP="00CA0FD8">
      <w:pPr>
        <w:spacing w:after="0" w:line="240" w:lineRule="auto"/>
        <w:rPr>
          <w:rFonts w:ascii="Arial Narrow" w:hAnsi="Arial Narrow"/>
          <w:sz w:val="24"/>
          <w:szCs w:val="24"/>
        </w:rPr>
      </w:pPr>
      <w:r w:rsidRPr="00477E0A">
        <w:rPr>
          <w:rFonts w:ascii="Arial Narrow" w:hAnsi="Arial Narrow"/>
          <w:sz w:val="24"/>
          <w:szCs w:val="24"/>
        </w:rPr>
        <w:t>1 - _________________________</w:t>
      </w:r>
      <w:r w:rsidRPr="00477E0A">
        <w:rPr>
          <w:rFonts w:ascii="Arial Narrow" w:hAnsi="Arial Narrow"/>
          <w:sz w:val="24"/>
          <w:szCs w:val="24"/>
        </w:rPr>
        <w:tab/>
      </w:r>
      <w:r w:rsidRPr="00477E0A">
        <w:rPr>
          <w:rFonts w:ascii="Arial Narrow" w:hAnsi="Arial Narrow"/>
          <w:sz w:val="24"/>
          <w:szCs w:val="24"/>
        </w:rPr>
        <w:tab/>
        <w:t>2 - _________________________</w:t>
      </w:r>
    </w:p>
    <w:p w14:paraId="202978A8" w14:textId="77777777" w:rsidR="00CA0FD8" w:rsidRPr="005A5BC9" w:rsidRDefault="00CA0FD8" w:rsidP="00CA0FD8">
      <w:pPr>
        <w:spacing w:after="0" w:line="240" w:lineRule="auto"/>
        <w:rPr>
          <w:rFonts w:ascii="Times New Roman" w:hAnsi="Times New Roman"/>
          <w:sz w:val="24"/>
          <w:szCs w:val="24"/>
        </w:rPr>
      </w:pPr>
      <w:r w:rsidRPr="00477E0A">
        <w:rPr>
          <w:rFonts w:ascii="Arial Narrow" w:hAnsi="Arial Narrow"/>
          <w:sz w:val="24"/>
          <w:szCs w:val="24"/>
        </w:rPr>
        <w:t>CPF nº</w:t>
      </w:r>
      <w:r w:rsidRPr="00477E0A">
        <w:rPr>
          <w:rFonts w:ascii="Arial Narrow" w:hAnsi="Arial Narrow"/>
          <w:sz w:val="24"/>
          <w:szCs w:val="24"/>
        </w:rPr>
        <w:tab/>
      </w:r>
      <w:r w:rsidRPr="00477E0A">
        <w:rPr>
          <w:rFonts w:ascii="Arial Narrow" w:hAnsi="Arial Narrow"/>
          <w:sz w:val="24"/>
          <w:szCs w:val="24"/>
        </w:rPr>
        <w:tab/>
      </w:r>
      <w:r w:rsidRPr="00477E0A">
        <w:rPr>
          <w:rFonts w:ascii="Arial Narrow" w:hAnsi="Arial Narrow"/>
          <w:sz w:val="24"/>
          <w:szCs w:val="24"/>
        </w:rPr>
        <w:tab/>
      </w:r>
      <w:r w:rsidRPr="00477E0A">
        <w:rPr>
          <w:rFonts w:ascii="Arial Narrow" w:hAnsi="Arial Narrow"/>
          <w:sz w:val="24"/>
          <w:szCs w:val="24"/>
        </w:rPr>
        <w:tab/>
      </w:r>
      <w:r w:rsidRPr="00477E0A">
        <w:rPr>
          <w:rFonts w:ascii="Arial Narrow" w:hAnsi="Arial Narrow"/>
          <w:sz w:val="24"/>
          <w:szCs w:val="24"/>
        </w:rPr>
        <w:tab/>
      </w:r>
      <w:r w:rsidRPr="00477E0A">
        <w:rPr>
          <w:rFonts w:ascii="Arial Narrow" w:hAnsi="Arial Narrow"/>
          <w:sz w:val="24"/>
          <w:szCs w:val="24"/>
        </w:rPr>
        <w:tab/>
        <w:t>CPF nº</w:t>
      </w:r>
      <w:r w:rsidRPr="00477E0A">
        <w:rPr>
          <w:rFonts w:ascii="Arial Narrow" w:hAnsi="Arial Narrow"/>
          <w:sz w:val="24"/>
          <w:szCs w:val="24"/>
        </w:rPr>
        <w:tab/>
      </w:r>
      <w:r w:rsidRPr="00477E0A">
        <w:rPr>
          <w:rFonts w:ascii="Arial Narrow" w:hAnsi="Arial Narrow"/>
          <w:sz w:val="24"/>
          <w:szCs w:val="24"/>
        </w:rPr>
        <w:tab/>
      </w:r>
    </w:p>
    <w:p w14:paraId="202978A9" w14:textId="77777777" w:rsidR="00CA0FD8" w:rsidRDefault="00CA0FD8" w:rsidP="00CA0FD8">
      <w:pPr>
        <w:autoSpaceDE w:val="0"/>
        <w:autoSpaceDN w:val="0"/>
        <w:adjustRightInd w:val="0"/>
        <w:spacing w:after="0" w:line="240" w:lineRule="auto"/>
        <w:jc w:val="center"/>
        <w:rPr>
          <w:rFonts w:ascii="Arial Narrow" w:eastAsia="Calibri,Bold" w:hAnsi="Arial Narrow"/>
          <w:b/>
          <w:bCs/>
          <w:color w:val="000000"/>
          <w:sz w:val="24"/>
          <w:szCs w:val="24"/>
        </w:rPr>
      </w:pPr>
    </w:p>
    <w:p w14:paraId="202978AA" w14:textId="77777777" w:rsidR="00701326" w:rsidRPr="00437FD5" w:rsidRDefault="00701326" w:rsidP="00437FD5">
      <w:pPr>
        <w:spacing w:after="120"/>
      </w:pPr>
    </w:p>
    <w:sectPr w:rsidR="00701326" w:rsidRPr="00437FD5" w:rsidSect="0045238C">
      <w:headerReference w:type="even" r:id="rId9"/>
      <w:headerReference w:type="default" r:id="rId10"/>
      <w:footerReference w:type="default" r:id="rId11"/>
      <w:headerReference w:type="first" r:id="rId12"/>
      <w:pgSz w:w="11906" w:h="16838"/>
      <w:pgMar w:top="1531" w:right="567" w:bottom="1247" w:left="1134" w:header="1417"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D6D885" w14:textId="77777777" w:rsidR="00EE6AD6" w:rsidRDefault="00EE6AD6" w:rsidP="00561D55">
      <w:pPr>
        <w:spacing w:after="0" w:line="240" w:lineRule="auto"/>
      </w:pPr>
      <w:r>
        <w:separator/>
      </w:r>
    </w:p>
  </w:endnote>
  <w:endnote w:type="continuationSeparator" w:id="0">
    <w:p w14:paraId="255DE38C" w14:textId="77777777" w:rsidR="00EE6AD6" w:rsidRDefault="00EE6AD6" w:rsidP="00561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Bold">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978BD" w14:textId="77777777" w:rsidR="00EE6AD6" w:rsidRDefault="00EE6AD6">
    <w:pPr>
      <w:pStyle w:val="Rodap"/>
    </w:pPr>
  </w:p>
  <w:p w14:paraId="202978BE" w14:textId="77777777" w:rsidR="00EE6AD6" w:rsidRDefault="00EE6AD6">
    <w:pPr>
      <w:pStyle w:val="Rodap"/>
    </w:pPr>
    <w:r>
      <w:rPr>
        <w:noProof/>
        <w:lang w:eastAsia="pt-BR"/>
      </w:rPr>
      <w:drawing>
        <wp:anchor distT="0" distB="0" distL="114300" distR="114300" simplePos="0" relativeHeight="251664384" behindDoc="1" locked="0" layoutInCell="1" allowOverlap="1" wp14:anchorId="202978C5" wp14:editId="202978C6">
          <wp:simplePos x="0" y="0"/>
          <wp:positionH relativeFrom="page">
            <wp:posOffset>-6985</wp:posOffset>
          </wp:positionH>
          <wp:positionV relativeFrom="paragraph">
            <wp:posOffset>171450</wp:posOffset>
          </wp:positionV>
          <wp:extent cx="3635375" cy="720090"/>
          <wp:effectExtent l="0" t="0" r="3175" b="381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35375" cy="7200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A27395" w14:textId="77777777" w:rsidR="00EE6AD6" w:rsidRDefault="00EE6AD6" w:rsidP="00561D55">
      <w:pPr>
        <w:spacing w:after="0" w:line="240" w:lineRule="auto"/>
      </w:pPr>
      <w:r>
        <w:separator/>
      </w:r>
    </w:p>
  </w:footnote>
  <w:footnote w:type="continuationSeparator" w:id="0">
    <w:p w14:paraId="3D782338" w14:textId="77777777" w:rsidR="00EE6AD6" w:rsidRDefault="00EE6AD6" w:rsidP="00561D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978BB" w14:textId="77777777" w:rsidR="00EE6AD6" w:rsidRDefault="00B13786">
    <w:pPr>
      <w:pStyle w:val="Cabealho"/>
    </w:pPr>
    <w:r>
      <w:rPr>
        <w:noProof/>
        <w:lang w:eastAsia="pt-BR"/>
      </w:rPr>
      <w:pict w14:anchorId="202978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73414" o:spid="_x0000_s2075" type="#_x0000_t75" style="position:absolute;margin-left:0;margin-top:0;width:612pt;height:11in;z-index:-251657216;mso-position-horizontal:center;mso-position-horizontal-relative:margin;mso-position-vertical:center;mso-position-vertical-relative:margin" o:allowincell="f">
          <v:imagedata r:id="rId1" o:title="A4 hachura-01-01-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F801F" w14:textId="2F100D06" w:rsidR="00B13786" w:rsidRDefault="00B13786" w:rsidP="00B13786">
    <w:pPr>
      <w:autoSpaceDE w:val="0"/>
      <w:autoSpaceDN w:val="0"/>
      <w:adjustRightInd w:val="0"/>
      <w:spacing w:after="0" w:line="240" w:lineRule="auto"/>
      <w:jc w:val="center"/>
      <w:rPr>
        <w:rFonts w:ascii="Arial Narrow" w:hAnsi="Arial Narrow" w:cs="Arial"/>
        <w:sz w:val="24"/>
        <w:szCs w:val="24"/>
      </w:rPr>
    </w:pPr>
    <w:r>
      <w:rPr>
        <w:noProof/>
        <w:lang w:eastAsia="pt-BR"/>
      </w:rPr>
      <w:drawing>
        <wp:anchor distT="0" distB="0" distL="114300" distR="114300" simplePos="0" relativeHeight="251662336" behindDoc="0" locked="0" layoutInCell="1" allowOverlap="1" wp14:anchorId="202978C3" wp14:editId="79244D78">
          <wp:simplePos x="0" y="0"/>
          <wp:positionH relativeFrom="column">
            <wp:posOffset>-510540</wp:posOffset>
          </wp:positionH>
          <wp:positionV relativeFrom="paragraph">
            <wp:posOffset>-635000</wp:posOffset>
          </wp:positionV>
          <wp:extent cx="2308225" cy="758825"/>
          <wp:effectExtent l="0" t="0" r="0" b="317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horizontal 02.png"/>
                  <pic:cNvPicPr/>
                </pic:nvPicPr>
                <pic:blipFill>
                  <a:blip r:embed="rId1" cstate="print">
                    <a:extLst>
                      <a:ext uri="{BEBA8EAE-BF5A-486C-A8C5-ECC9F3942E4B}">
                        <a14:imgProps xmlns:a14="http://schemas.microsoft.com/office/drawing/2010/main">
                          <a14:imgLayer r:embed="rId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308225" cy="758825"/>
                  </a:xfrm>
                  <a:prstGeom prst="rect">
                    <a:avLst/>
                  </a:prstGeom>
                </pic:spPr>
              </pic:pic>
            </a:graphicData>
          </a:graphic>
        </wp:anchor>
      </w:drawing>
    </w:r>
  </w:p>
  <w:p w14:paraId="597456B7" w14:textId="77777777" w:rsidR="00B13786" w:rsidRPr="005242B5" w:rsidRDefault="00B13786" w:rsidP="00B13786">
    <w:pPr>
      <w:autoSpaceDE w:val="0"/>
      <w:autoSpaceDN w:val="0"/>
      <w:adjustRightInd w:val="0"/>
      <w:spacing w:after="0" w:line="240" w:lineRule="auto"/>
      <w:jc w:val="center"/>
      <w:rPr>
        <w:rFonts w:ascii="Arial Narrow" w:eastAsia="Calibri,Bold" w:hAnsi="Arial Narrow"/>
        <w:bCs/>
        <w:color w:val="000000"/>
        <w:sz w:val="24"/>
        <w:szCs w:val="24"/>
      </w:rPr>
    </w:pPr>
    <w:r w:rsidRPr="0025639B">
      <w:rPr>
        <w:rFonts w:ascii="Arial Narrow" w:hAnsi="Arial Narrow" w:cs="Arial"/>
        <w:sz w:val="24"/>
        <w:szCs w:val="24"/>
      </w:rPr>
      <w:t xml:space="preserve">Edital de Chamamento Público nº </w:t>
    </w:r>
    <w:r>
      <w:rPr>
        <w:rFonts w:ascii="Arial Narrow" w:hAnsi="Arial Narrow" w:cs="Arial"/>
        <w:sz w:val="24"/>
        <w:szCs w:val="24"/>
      </w:rPr>
      <w:t>001-FUMIPEQ/SEMTEPI-2019</w:t>
    </w:r>
  </w:p>
  <w:p w14:paraId="202978BC" w14:textId="31915253" w:rsidR="00EE6AD6" w:rsidRDefault="00EE6AD6" w:rsidP="00BF15C8">
    <w:pPr>
      <w:pStyle w:val="Cabealho"/>
    </w:pPr>
    <w:r w:rsidRPr="004061C0">
      <w:rPr>
        <w:noProof/>
        <w:lang w:eastAsia="pt-BR"/>
      </w:rPr>
      <w:drawing>
        <wp:anchor distT="0" distB="0" distL="114300" distR="114300" simplePos="0" relativeHeight="251657215" behindDoc="1" locked="0" layoutInCell="1" allowOverlap="1" wp14:anchorId="202978C1" wp14:editId="15D074FA">
          <wp:simplePos x="0" y="0"/>
          <wp:positionH relativeFrom="page">
            <wp:align>left</wp:align>
          </wp:positionH>
          <wp:positionV relativeFrom="margin">
            <wp:posOffset>-3810</wp:posOffset>
          </wp:positionV>
          <wp:extent cx="7553325" cy="9629775"/>
          <wp:effectExtent l="0" t="0" r="9525" b="9525"/>
          <wp:wrapNone/>
          <wp:docPr id="1" name="Imagem 1" descr="02 - Brasão - Prefeitura de Manaus - COR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 Brasão - Prefeitura de Manaus - CORPO.jpg"/>
                  <pic:cNvPicPr/>
                </pic:nvPicPr>
                <pic:blipFill>
                  <a:blip r:embed="rId3" cstate="print">
                    <a:extLst>
                      <a:ext uri="{BEBA8EAE-BF5A-486C-A8C5-ECC9F3942E4B}">
                        <a14:imgProps xmlns:a14="http://schemas.microsoft.com/office/drawing/2010/main">
                          <a14:imgLayer r:embed="rId4">
                            <a14:imgEffect>
                              <a14:sharpenSoften amount="50000"/>
                            </a14:imgEffect>
                            <a14:imgEffect>
                              <a14:brightnessContrast contrast="-40000"/>
                            </a14:imgEffect>
                          </a14:imgLayer>
                        </a14:imgProps>
                      </a:ext>
                    </a:extLst>
                  </a:blip>
                  <a:stretch>
                    <a:fillRect/>
                  </a:stretch>
                </pic:blipFill>
                <pic:spPr>
                  <a:xfrm>
                    <a:off x="0" y="0"/>
                    <a:ext cx="7553325" cy="96297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978BF" w14:textId="77777777" w:rsidR="00EE6AD6" w:rsidRDefault="00B13786">
    <w:pPr>
      <w:pStyle w:val="Cabealho"/>
    </w:pPr>
    <w:r>
      <w:rPr>
        <w:noProof/>
        <w:lang w:eastAsia="pt-BR"/>
      </w:rPr>
      <w:pict w14:anchorId="202978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73413" o:spid="_x0000_s2074" type="#_x0000_t75" style="position:absolute;margin-left:0;margin-top:0;width:612pt;height:11in;z-index:-251658240;mso-position-horizontal:center;mso-position-horizontal-relative:margin;mso-position-vertical:center;mso-position-vertical-relative:margin" o:allowincell="f">
          <v:imagedata r:id="rId1" o:title="A4 hachura-01-01-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lowerLetter"/>
      <w:lvlText w:val="%1)"/>
      <w:lvlJc w:val="left"/>
      <w:pPr>
        <w:tabs>
          <w:tab w:val="num" w:pos="3054"/>
        </w:tabs>
        <w:ind w:left="3054" w:hanging="360"/>
      </w:pPr>
    </w:lvl>
  </w:abstractNum>
  <w:abstractNum w:abstractNumId="1">
    <w:nsid w:val="00000003"/>
    <w:multiLevelType w:val="singleLevel"/>
    <w:tmpl w:val="00000003"/>
    <w:name w:val="WW8Num3"/>
    <w:lvl w:ilvl="0">
      <w:start w:val="1"/>
      <w:numFmt w:val="lowerLetter"/>
      <w:lvlText w:val="%1)"/>
      <w:lvlJc w:val="left"/>
      <w:pPr>
        <w:tabs>
          <w:tab w:val="num" w:pos="3115"/>
        </w:tabs>
        <w:ind w:left="3115" w:hanging="283"/>
      </w:pPr>
    </w:lvl>
  </w:abstractNum>
  <w:abstractNum w:abstractNumId="2">
    <w:nsid w:val="00000004"/>
    <w:multiLevelType w:val="singleLevel"/>
    <w:tmpl w:val="00000004"/>
    <w:name w:val="WW8Num4"/>
    <w:lvl w:ilvl="0">
      <w:start w:val="1"/>
      <w:numFmt w:val="lowerLetter"/>
      <w:lvlText w:val="%1)"/>
      <w:lvlJc w:val="left"/>
      <w:pPr>
        <w:tabs>
          <w:tab w:val="num" w:pos="3118"/>
        </w:tabs>
        <w:ind w:left="3118" w:hanging="283"/>
      </w:pPr>
    </w:lvl>
  </w:abstractNum>
  <w:abstractNum w:abstractNumId="3">
    <w:nsid w:val="00000005"/>
    <w:multiLevelType w:val="singleLevel"/>
    <w:tmpl w:val="00000005"/>
    <w:lvl w:ilvl="0">
      <w:start w:val="2"/>
      <w:numFmt w:val="lowerLetter"/>
      <w:lvlText w:val="%1)"/>
      <w:lvlJc w:val="left"/>
      <w:pPr>
        <w:tabs>
          <w:tab w:val="num" w:pos="3195"/>
        </w:tabs>
        <w:ind w:left="3195" w:hanging="360"/>
      </w:pPr>
    </w:lvl>
  </w:abstractNum>
  <w:abstractNum w:abstractNumId="4">
    <w:nsid w:val="00000006"/>
    <w:multiLevelType w:val="singleLevel"/>
    <w:tmpl w:val="04160017"/>
    <w:lvl w:ilvl="0">
      <w:start w:val="1"/>
      <w:numFmt w:val="lowerLetter"/>
      <w:lvlText w:val="%1)"/>
      <w:lvlJc w:val="left"/>
      <w:pPr>
        <w:ind w:left="3195" w:hanging="360"/>
      </w:pPr>
    </w:lvl>
  </w:abstractNum>
  <w:abstractNum w:abstractNumId="5">
    <w:nsid w:val="02B74B90"/>
    <w:multiLevelType w:val="hybridMultilevel"/>
    <w:tmpl w:val="4024EF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3336327"/>
    <w:multiLevelType w:val="hybridMultilevel"/>
    <w:tmpl w:val="D15A0880"/>
    <w:lvl w:ilvl="0" w:tplc="8CA8A932">
      <w:start w:val="1"/>
      <w:numFmt w:val="upperRoman"/>
      <w:lvlText w:val="%1."/>
      <w:lvlJc w:val="left"/>
      <w:pPr>
        <w:ind w:left="1277" w:hanging="426"/>
      </w:pPr>
      <w:rPr>
        <w:rFonts w:ascii="Arial Narrow" w:eastAsia="Arial Narrow" w:hAnsi="Arial Narrow" w:cs="Arial Narrow" w:hint="default"/>
        <w:b/>
        <w:bCs/>
        <w:spacing w:val="0"/>
        <w:w w:val="100"/>
        <w:sz w:val="24"/>
        <w:szCs w:val="17"/>
        <w:lang w:val="pt-PT" w:eastAsia="pt-PT" w:bidi="pt-PT"/>
      </w:rPr>
    </w:lvl>
    <w:lvl w:ilvl="1" w:tplc="17882EE8">
      <w:numFmt w:val="bullet"/>
      <w:lvlText w:val="•"/>
      <w:lvlJc w:val="left"/>
      <w:pPr>
        <w:ind w:left="1693" w:hanging="426"/>
      </w:pPr>
      <w:rPr>
        <w:rFonts w:hint="default"/>
        <w:lang w:val="pt-PT" w:eastAsia="pt-PT" w:bidi="pt-PT"/>
      </w:rPr>
    </w:lvl>
    <w:lvl w:ilvl="2" w:tplc="D0F839D6">
      <w:numFmt w:val="bullet"/>
      <w:lvlText w:val="•"/>
      <w:lvlJc w:val="left"/>
      <w:pPr>
        <w:ind w:left="2108" w:hanging="426"/>
      </w:pPr>
      <w:rPr>
        <w:rFonts w:hint="default"/>
        <w:lang w:val="pt-PT" w:eastAsia="pt-PT" w:bidi="pt-PT"/>
      </w:rPr>
    </w:lvl>
    <w:lvl w:ilvl="3" w:tplc="5944F950">
      <w:numFmt w:val="bullet"/>
      <w:lvlText w:val="•"/>
      <w:lvlJc w:val="left"/>
      <w:pPr>
        <w:ind w:left="2523" w:hanging="426"/>
      </w:pPr>
      <w:rPr>
        <w:rFonts w:hint="default"/>
        <w:lang w:val="pt-PT" w:eastAsia="pt-PT" w:bidi="pt-PT"/>
      </w:rPr>
    </w:lvl>
    <w:lvl w:ilvl="4" w:tplc="34842A82">
      <w:numFmt w:val="bullet"/>
      <w:lvlText w:val="•"/>
      <w:lvlJc w:val="left"/>
      <w:pPr>
        <w:ind w:left="2938" w:hanging="426"/>
      </w:pPr>
      <w:rPr>
        <w:rFonts w:hint="default"/>
        <w:lang w:val="pt-PT" w:eastAsia="pt-PT" w:bidi="pt-PT"/>
      </w:rPr>
    </w:lvl>
    <w:lvl w:ilvl="5" w:tplc="0E5885A0">
      <w:numFmt w:val="bullet"/>
      <w:lvlText w:val="•"/>
      <w:lvlJc w:val="left"/>
      <w:pPr>
        <w:ind w:left="3353" w:hanging="426"/>
      </w:pPr>
      <w:rPr>
        <w:rFonts w:hint="default"/>
        <w:lang w:val="pt-PT" w:eastAsia="pt-PT" w:bidi="pt-PT"/>
      </w:rPr>
    </w:lvl>
    <w:lvl w:ilvl="6" w:tplc="A9F6EFB2">
      <w:numFmt w:val="bullet"/>
      <w:lvlText w:val="•"/>
      <w:lvlJc w:val="left"/>
      <w:pPr>
        <w:ind w:left="3768" w:hanging="426"/>
      </w:pPr>
      <w:rPr>
        <w:rFonts w:hint="default"/>
        <w:lang w:val="pt-PT" w:eastAsia="pt-PT" w:bidi="pt-PT"/>
      </w:rPr>
    </w:lvl>
    <w:lvl w:ilvl="7" w:tplc="FFE2064C">
      <w:numFmt w:val="bullet"/>
      <w:lvlText w:val="•"/>
      <w:lvlJc w:val="left"/>
      <w:pPr>
        <w:ind w:left="4182" w:hanging="426"/>
      </w:pPr>
      <w:rPr>
        <w:rFonts w:hint="default"/>
        <w:lang w:val="pt-PT" w:eastAsia="pt-PT" w:bidi="pt-PT"/>
      </w:rPr>
    </w:lvl>
    <w:lvl w:ilvl="8" w:tplc="E99498AE">
      <w:numFmt w:val="bullet"/>
      <w:lvlText w:val="•"/>
      <w:lvlJc w:val="left"/>
      <w:pPr>
        <w:ind w:left="4597" w:hanging="426"/>
      </w:pPr>
      <w:rPr>
        <w:rFonts w:hint="default"/>
        <w:lang w:val="pt-PT" w:eastAsia="pt-PT" w:bidi="pt-PT"/>
      </w:rPr>
    </w:lvl>
  </w:abstractNum>
  <w:abstractNum w:abstractNumId="7">
    <w:nsid w:val="0A7670AC"/>
    <w:multiLevelType w:val="hybridMultilevel"/>
    <w:tmpl w:val="961C3B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2851B80"/>
    <w:multiLevelType w:val="hybridMultilevel"/>
    <w:tmpl w:val="7F320D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3624806"/>
    <w:multiLevelType w:val="hybridMultilevel"/>
    <w:tmpl w:val="BE02EC0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nsid w:val="168B00A7"/>
    <w:multiLevelType w:val="hybridMultilevel"/>
    <w:tmpl w:val="47C00DA4"/>
    <w:lvl w:ilvl="0" w:tplc="04160017">
      <w:start w:val="1"/>
      <w:numFmt w:val="lowerLetter"/>
      <w:lvlText w:val="%1)"/>
      <w:lvlJc w:val="left"/>
      <w:pPr>
        <w:ind w:left="644" w:hanging="360"/>
      </w:p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1">
    <w:nsid w:val="193E0276"/>
    <w:multiLevelType w:val="hybridMultilevel"/>
    <w:tmpl w:val="2F3EC752"/>
    <w:lvl w:ilvl="0" w:tplc="4F0CF6F6">
      <w:start w:val="1"/>
      <w:numFmt w:val="upperRoman"/>
      <w:lvlText w:val="%1."/>
      <w:lvlJc w:val="right"/>
      <w:pPr>
        <w:ind w:left="1277" w:hanging="426"/>
      </w:pPr>
      <w:rPr>
        <w:rFonts w:hint="default"/>
        <w:b/>
        <w:bCs/>
        <w:spacing w:val="-1"/>
        <w:w w:val="100"/>
        <w:sz w:val="24"/>
        <w:szCs w:val="24"/>
        <w:lang w:val="pt-PT" w:eastAsia="pt-PT" w:bidi="pt-PT"/>
      </w:rPr>
    </w:lvl>
    <w:lvl w:ilvl="1" w:tplc="DF1E3B98">
      <w:numFmt w:val="bullet"/>
      <w:lvlText w:val="•"/>
      <w:lvlJc w:val="left"/>
      <w:pPr>
        <w:ind w:left="1693" w:hanging="426"/>
      </w:pPr>
      <w:rPr>
        <w:rFonts w:hint="default"/>
        <w:lang w:val="pt-PT" w:eastAsia="pt-PT" w:bidi="pt-PT"/>
      </w:rPr>
    </w:lvl>
    <w:lvl w:ilvl="2" w:tplc="CAB413DE">
      <w:numFmt w:val="bullet"/>
      <w:lvlText w:val="•"/>
      <w:lvlJc w:val="left"/>
      <w:pPr>
        <w:ind w:left="2108" w:hanging="426"/>
      </w:pPr>
      <w:rPr>
        <w:rFonts w:hint="default"/>
        <w:lang w:val="pt-PT" w:eastAsia="pt-PT" w:bidi="pt-PT"/>
      </w:rPr>
    </w:lvl>
    <w:lvl w:ilvl="3" w:tplc="A9221136">
      <w:numFmt w:val="bullet"/>
      <w:lvlText w:val="•"/>
      <w:lvlJc w:val="left"/>
      <w:pPr>
        <w:ind w:left="2523" w:hanging="426"/>
      </w:pPr>
      <w:rPr>
        <w:rFonts w:hint="default"/>
        <w:lang w:val="pt-PT" w:eastAsia="pt-PT" w:bidi="pt-PT"/>
      </w:rPr>
    </w:lvl>
    <w:lvl w:ilvl="4" w:tplc="BABC37C0">
      <w:numFmt w:val="bullet"/>
      <w:lvlText w:val="•"/>
      <w:lvlJc w:val="left"/>
      <w:pPr>
        <w:ind w:left="2938" w:hanging="426"/>
      </w:pPr>
      <w:rPr>
        <w:rFonts w:hint="default"/>
        <w:lang w:val="pt-PT" w:eastAsia="pt-PT" w:bidi="pt-PT"/>
      </w:rPr>
    </w:lvl>
    <w:lvl w:ilvl="5" w:tplc="339E95DC">
      <w:numFmt w:val="bullet"/>
      <w:lvlText w:val="•"/>
      <w:lvlJc w:val="left"/>
      <w:pPr>
        <w:ind w:left="3353" w:hanging="426"/>
      </w:pPr>
      <w:rPr>
        <w:rFonts w:hint="default"/>
        <w:lang w:val="pt-PT" w:eastAsia="pt-PT" w:bidi="pt-PT"/>
      </w:rPr>
    </w:lvl>
    <w:lvl w:ilvl="6" w:tplc="A3161E92">
      <w:numFmt w:val="bullet"/>
      <w:lvlText w:val="•"/>
      <w:lvlJc w:val="left"/>
      <w:pPr>
        <w:ind w:left="3768" w:hanging="426"/>
      </w:pPr>
      <w:rPr>
        <w:rFonts w:hint="default"/>
        <w:lang w:val="pt-PT" w:eastAsia="pt-PT" w:bidi="pt-PT"/>
      </w:rPr>
    </w:lvl>
    <w:lvl w:ilvl="7" w:tplc="2CBEBB86">
      <w:numFmt w:val="bullet"/>
      <w:lvlText w:val="•"/>
      <w:lvlJc w:val="left"/>
      <w:pPr>
        <w:ind w:left="4182" w:hanging="426"/>
      </w:pPr>
      <w:rPr>
        <w:rFonts w:hint="default"/>
        <w:lang w:val="pt-PT" w:eastAsia="pt-PT" w:bidi="pt-PT"/>
      </w:rPr>
    </w:lvl>
    <w:lvl w:ilvl="8" w:tplc="AD30B5B8">
      <w:numFmt w:val="bullet"/>
      <w:lvlText w:val="•"/>
      <w:lvlJc w:val="left"/>
      <w:pPr>
        <w:ind w:left="4597" w:hanging="426"/>
      </w:pPr>
      <w:rPr>
        <w:rFonts w:hint="default"/>
        <w:lang w:val="pt-PT" w:eastAsia="pt-PT" w:bidi="pt-PT"/>
      </w:rPr>
    </w:lvl>
  </w:abstractNum>
  <w:abstractNum w:abstractNumId="12">
    <w:nsid w:val="1F31644C"/>
    <w:multiLevelType w:val="hybridMultilevel"/>
    <w:tmpl w:val="25DA6668"/>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1992934"/>
    <w:multiLevelType w:val="hybridMultilevel"/>
    <w:tmpl w:val="73143C52"/>
    <w:lvl w:ilvl="0" w:tplc="A1E67206">
      <w:start w:val="1"/>
      <w:numFmt w:val="lowerLetter"/>
      <w:lvlText w:val="%1)"/>
      <w:lvlJc w:val="left"/>
      <w:pPr>
        <w:ind w:left="1636" w:hanging="360"/>
      </w:pPr>
      <w:rPr>
        <w:rFonts w:hint="default"/>
        <w:b w:val="0"/>
      </w:rPr>
    </w:lvl>
    <w:lvl w:ilvl="1" w:tplc="04160019" w:tentative="1">
      <w:start w:val="1"/>
      <w:numFmt w:val="lowerLetter"/>
      <w:lvlText w:val="%2."/>
      <w:lvlJc w:val="left"/>
      <w:pPr>
        <w:ind w:left="2356" w:hanging="360"/>
      </w:pPr>
    </w:lvl>
    <w:lvl w:ilvl="2" w:tplc="0416001B" w:tentative="1">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14">
    <w:nsid w:val="21BC6C63"/>
    <w:multiLevelType w:val="hybridMultilevel"/>
    <w:tmpl w:val="CD9C65DE"/>
    <w:lvl w:ilvl="0" w:tplc="939893F6">
      <w:start w:val="1"/>
      <w:numFmt w:val="upperRoman"/>
      <w:lvlText w:val="%1."/>
      <w:lvlJc w:val="right"/>
      <w:pPr>
        <w:ind w:left="786"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A930AB1"/>
    <w:multiLevelType w:val="hybridMultilevel"/>
    <w:tmpl w:val="A4781FD8"/>
    <w:lvl w:ilvl="0" w:tplc="04160017">
      <w:start w:val="1"/>
      <w:numFmt w:val="lowerLetter"/>
      <w:lvlText w:val="%1)"/>
      <w:lvlJc w:val="left"/>
      <w:pPr>
        <w:ind w:left="3196" w:hanging="360"/>
      </w:pPr>
    </w:lvl>
    <w:lvl w:ilvl="1" w:tplc="04160019" w:tentative="1">
      <w:start w:val="1"/>
      <w:numFmt w:val="lowerLetter"/>
      <w:lvlText w:val="%2."/>
      <w:lvlJc w:val="left"/>
      <w:pPr>
        <w:ind w:left="4272" w:hanging="360"/>
      </w:pPr>
    </w:lvl>
    <w:lvl w:ilvl="2" w:tplc="0416001B" w:tentative="1">
      <w:start w:val="1"/>
      <w:numFmt w:val="lowerRoman"/>
      <w:lvlText w:val="%3."/>
      <w:lvlJc w:val="right"/>
      <w:pPr>
        <w:ind w:left="4992" w:hanging="180"/>
      </w:pPr>
    </w:lvl>
    <w:lvl w:ilvl="3" w:tplc="0416000F" w:tentative="1">
      <w:start w:val="1"/>
      <w:numFmt w:val="decimal"/>
      <w:lvlText w:val="%4."/>
      <w:lvlJc w:val="left"/>
      <w:pPr>
        <w:ind w:left="5712" w:hanging="360"/>
      </w:pPr>
    </w:lvl>
    <w:lvl w:ilvl="4" w:tplc="04160019" w:tentative="1">
      <w:start w:val="1"/>
      <w:numFmt w:val="lowerLetter"/>
      <w:lvlText w:val="%5."/>
      <w:lvlJc w:val="left"/>
      <w:pPr>
        <w:ind w:left="6432" w:hanging="360"/>
      </w:pPr>
    </w:lvl>
    <w:lvl w:ilvl="5" w:tplc="0416001B" w:tentative="1">
      <w:start w:val="1"/>
      <w:numFmt w:val="lowerRoman"/>
      <w:lvlText w:val="%6."/>
      <w:lvlJc w:val="right"/>
      <w:pPr>
        <w:ind w:left="7152" w:hanging="180"/>
      </w:pPr>
    </w:lvl>
    <w:lvl w:ilvl="6" w:tplc="0416000F" w:tentative="1">
      <w:start w:val="1"/>
      <w:numFmt w:val="decimal"/>
      <w:lvlText w:val="%7."/>
      <w:lvlJc w:val="left"/>
      <w:pPr>
        <w:ind w:left="7872" w:hanging="360"/>
      </w:pPr>
    </w:lvl>
    <w:lvl w:ilvl="7" w:tplc="04160019" w:tentative="1">
      <w:start w:val="1"/>
      <w:numFmt w:val="lowerLetter"/>
      <w:lvlText w:val="%8."/>
      <w:lvlJc w:val="left"/>
      <w:pPr>
        <w:ind w:left="8592" w:hanging="360"/>
      </w:pPr>
    </w:lvl>
    <w:lvl w:ilvl="8" w:tplc="0416001B" w:tentative="1">
      <w:start w:val="1"/>
      <w:numFmt w:val="lowerRoman"/>
      <w:lvlText w:val="%9."/>
      <w:lvlJc w:val="right"/>
      <w:pPr>
        <w:ind w:left="9312" w:hanging="180"/>
      </w:pPr>
    </w:lvl>
  </w:abstractNum>
  <w:abstractNum w:abstractNumId="16">
    <w:nsid w:val="382E0CDB"/>
    <w:multiLevelType w:val="multilevel"/>
    <w:tmpl w:val="4CA81AD8"/>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B0571D7"/>
    <w:multiLevelType w:val="hybridMultilevel"/>
    <w:tmpl w:val="077C61CA"/>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8">
    <w:nsid w:val="3FA0164B"/>
    <w:multiLevelType w:val="hybridMultilevel"/>
    <w:tmpl w:val="ED64D0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0A11758"/>
    <w:multiLevelType w:val="hybridMultilevel"/>
    <w:tmpl w:val="9BB2799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0BE6ACF"/>
    <w:multiLevelType w:val="hybridMultilevel"/>
    <w:tmpl w:val="AF3E76E2"/>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1D36C06"/>
    <w:multiLevelType w:val="hybridMultilevel"/>
    <w:tmpl w:val="DD20B6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4E25124"/>
    <w:multiLevelType w:val="multilevel"/>
    <w:tmpl w:val="265A92F4"/>
    <w:lvl w:ilvl="0">
      <w:start w:val="13"/>
      <w:numFmt w:val="decimal"/>
      <w:lvlText w:val="%1."/>
      <w:lvlJc w:val="left"/>
      <w:pPr>
        <w:ind w:left="360" w:hanging="360"/>
      </w:pPr>
      <w:rPr>
        <w:rFonts w:hint="default"/>
        <w:color w:val="auto"/>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nsid w:val="45ED654F"/>
    <w:multiLevelType w:val="hybridMultilevel"/>
    <w:tmpl w:val="C240AFC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74A2E73"/>
    <w:multiLevelType w:val="hybridMultilevel"/>
    <w:tmpl w:val="4F56145A"/>
    <w:lvl w:ilvl="0" w:tplc="04160013">
      <w:start w:val="1"/>
      <w:numFmt w:val="upperRoman"/>
      <w:lvlText w:val="%1."/>
      <w:lvlJc w:val="right"/>
      <w:pPr>
        <w:ind w:left="1426" w:hanging="360"/>
      </w:pPr>
    </w:lvl>
    <w:lvl w:ilvl="1" w:tplc="04160019" w:tentative="1">
      <w:start w:val="1"/>
      <w:numFmt w:val="lowerLetter"/>
      <w:lvlText w:val="%2."/>
      <w:lvlJc w:val="left"/>
      <w:pPr>
        <w:ind w:left="2146" w:hanging="360"/>
      </w:pPr>
    </w:lvl>
    <w:lvl w:ilvl="2" w:tplc="0416001B" w:tentative="1">
      <w:start w:val="1"/>
      <w:numFmt w:val="lowerRoman"/>
      <w:lvlText w:val="%3."/>
      <w:lvlJc w:val="right"/>
      <w:pPr>
        <w:ind w:left="2866" w:hanging="180"/>
      </w:pPr>
    </w:lvl>
    <w:lvl w:ilvl="3" w:tplc="0416000F" w:tentative="1">
      <w:start w:val="1"/>
      <w:numFmt w:val="decimal"/>
      <w:lvlText w:val="%4."/>
      <w:lvlJc w:val="left"/>
      <w:pPr>
        <w:ind w:left="3586" w:hanging="360"/>
      </w:pPr>
    </w:lvl>
    <w:lvl w:ilvl="4" w:tplc="04160019" w:tentative="1">
      <w:start w:val="1"/>
      <w:numFmt w:val="lowerLetter"/>
      <w:lvlText w:val="%5."/>
      <w:lvlJc w:val="left"/>
      <w:pPr>
        <w:ind w:left="4306" w:hanging="360"/>
      </w:pPr>
    </w:lvl>
    <w:lvl w:ilvl="5" w:tplc="0416001B" w:tentative="1">
      <w:start w:val="1"/>
      <w:numFmt w:val="lowerRoman"/>
      <w:lvlText w:val="%6."/>
      <w:lvlJc w:val="right"/>
      <w:pPr>
        <w:ind w:left="5026" w:hanging="180"/>
      </w:pPr>
    </w:lvl>
    <w:lvl w:ilvl="6" w:tplc="0416000F" w:tentative="1">
      <w:start w:val="1"/>
      <w:numFmt w:val="decimal"/>
      <w:lvlText w:val="%7."/>
      <w:lvlJc w:val="left"/>
      <w:pPr>
        <w:ind w:left="5746" w:hanging="360"/>
      </w:pPr>
    </w:lvl>
    <w:lvl w:ilvl="7" w:tplc="04160019" w:tentative="1">
      <w:start w:val="1"/>
      <w:numFmt w:val="lowerLetter"/>
      <w:lvlText w:val="%8."/>
      <w:lvlJc w:val="left"/>
      <w:pPr>
        <w:ind w:left="6466" w:hanging="360"/>
      </w:pPr>
    </w:lvl>
    <w:lvl w:ilvl="8" w:tplc="0416001B" w:tentative="1">
      <w:start w:val="1"/>
      <w:numFmt w:val="lowerRoman"/>
      <w:lvlText w:val="%9."/>
      <w:lvlJc w:val="right"/>
      <w:pPr>
        <w:ind w:left="7186" w:hanging="180"/>
      </w:pPr>
    </w:lvl>
  </w:abstractNum>
  <w:abstractNum w:abstractNumId="25">
    <w:nsid w:val="47CA4D4D"/>
    <w:multiLevelType w:val="hybridMultilevel"/>
    <w:tmpl w:val="A274E982"/>
    <w:lvl w:ilvl="0" w:tplc="04160013">
      <w:start w:val="1"/>
      <w:numFmt w:val="upperRoman"/>
      <w:lvlText w:val="%1."/>
      <w:lvlJc w:val="right"/>
      <w:pPr>
        <w:ind w:left="1211" w:hanging="360"/>
      </w:p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6">
    <w:nsid w:val="47E146CE"/>
    <w:multiLevelType w:val="hybridMultilevel"/>
    <w:tmpl w:val="28E09E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8B9174A"/>
    <w:multiLevelType w:val="hybridMultilevel"/>
    <w:tmpl w:val="46D48C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4C412C38"/>
    <w:multiLevelType w:val="multilevel"/>
    <w:tmpl w:val="18D28288"/>
    <w:lvl w:ilvl="0">
      <w:start w:val="7"/>
      <w:numFmt w:val="decimal"/>
      <w:lvlText w:val="%1."/>
      <w:lvlJc w:val="left"/>
      <w:pPr>
        <w:ind w:left="360" w:hanging="360"/>
      </w:pPr>
      <w:rPr>
        <w:rFonts w:cs="Times New Roman" w:hint="default"/>
        <w:color w:val="auto"/>
      </w:rPr>
    </w:lvl>
    <w:lvl w:ilvl="1">
      <w:start w:val="5"/>
      <w:numFmt w:val="decimal"/>
      <w:lvlText w:val="%1.%2."/>
      <w:lvlJc w:val="left"/>
      <w:pPr>
        <w:ind w:left="360" w:hanging="360"/>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720" w:hanging="720"/>
      </w:pPr>
      <w:rPr>
        <w:rFonts w:cs="Times New Roman" w:hint="default"/>
        <w:color w:val="auto"/>
      </w:rPr>
    </w:lvl>
    <w:lvl w:ilvl="4">
      <w:start w:val="1"/>
      <w:numFmt w:val="decimal"/>
      <w:lvlText w:val="%1.%2.%3.%4.%5."/>
      <w:lvlJc w:val="left"/>
      <w:pPr>
        <w:ind w:left="1080" w:hanging="1080"/>
      </w:pPr>
      <w:rPr>
        <w:rFonts w:cs="Times New Roman" w:hint="default"/>
        <w:color w:val="auto"/>
      </w:rPr>
    </w:lvl>
    <w:lvl w:ilvl="5">
      <w:start w:val="1"/>
      <w:numFmt w:val="decimal"/>
      <w:lvlText w:val="%1.%2.%3.%4.%5.%6."/>
      <w:lvlJc w:val="left"/>
      <w:pPr>
        <w:ind w:left="1080" w:hanging="1080"/>
      </w:pPr>
      <w:rPr>
        <w:rFonts w:cs="Times New Roman" w:hint="default"/>
        <w:color w:val="auto"/>
      </w:rPr>
    </w:lvl>
    <w:lvl w:ilvl="6">
      <w:start w:val="1"/>
      <w:numFmt w:val="decimal"/>
      <w:lvlText w:val="%1.%2.%3.%4.%5.%6.%7."/>
      <w:lvlJc w:val="left"/>
      <w:pPr>
        <w:ind w:left="1440" w:hanging="1440"/>
      </w:pPr>
      <w:rPr>
        <w:rFonts w:cs="Times New Roman" w:hint="default"/>
        <w:color w:val="auto"/>
      </w:rPr>
    </w:lvl>
    <w:lvl w:ilvl="7">
      <w:start w:val="1"/>
      <w:numFmt w:val="decimal"/>
      <w:lvlText w:val="%1.%2.%3.%4.%5.%6.%7.%8."/>
      <w:lvlJc w:val="left"/>
      <w:pPr>
        <w:ind w:left="1440" w:hanging="1440"/>
      </w:pPr>
      <w:rPr>
        <w:rFonts w:cs="Times New Roman" w:hint="default"/>
        <w:color w:val="auto"/>
      </w:rPr>
    </w:lvl>
    <w:lvl w:ilvl="8">
      <w:start w:val="1"/>
      <w:numFmt w:val="decimal"/>
      <w:lvlText w:val="%1.%2.%3.%4.%5.%6.%7.%8.%9."/>
      <w:lvlJc w:val="left"/>
      <w:pPr>
        <w:ind w:left="1800" w:hanging="1800"/>
      </w:pPr>
      <w:rPr>
        <w:rFonts w:cs="Times New Roman" w:hint="default"/>
        <w:color w:val="auto"/>
      </w:rPr>
    </w:lvl>
  </w:abstractNum>
  <w:abstractNum w:abstractNumId="29">
    <w:nsid w:val="4F3569A4"/>
    <w:multiLevelType w:val="hybridMultilevel"/>
    <w:tmpl w:val="2542DC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2ED2562"/>
    <w:multiLevelType w:val="hybridMultilevel"/>
    <w:tmpl w:val="D6E00AF8"/>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54D23D5C"/>
    <w:multiLevelType w:val="hybridMultilevel"/>
    <w:tmpl w:val="59A6B56C"/>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B0B0A50"/>
    <w:multiLevelType w:val="hybridMultilevel"/>
    <w:tmpl w:val="D18EC472"/>
    <w:lvl w:ilvl="0" w:tplc="C12898AA">
      <w:start w:val="1"/>
      <w:numFmt w:val="upperRoman"/>
      <w:lvlText w:val="%1."/>
      <w:lvlJc w:val="left"/>
      <w:pPr>
        <w:ind w:left="1277" w:hanging="426"/>
      </w:pPr>
      <w:rPr>
        <w:rFonts w:ascii="Arial Narrow" w:eastAsia="Arial Narrow" w:hAnsi="Arial Narrow" w:cs="Arial Narrow" w:hint="default"/>
        <w:b/>
        <w:bCs/>
        <w:spacing w:val="-1"/>
        <w:w w:val="100"/>
        <w:sz w:val="24"/>
        <w:szCs w:val="17"/>
        <w:lang w:val="pt-PT" w:eastAsia="pt-PT" w:bidi="pt-PT"/>
      </w:rPr>
    </w:lvl>
    <w:lvl w:ilvl="1" w:tplc="10A4CDFE">
      <w:numFmt w:val="bullet"/>
      <w:lvlText w:val="•"/>
      <w:lvlJc w:val="left"/>
      <w:pPr>
        <w:ind w:left="1693" w:hanging="426"/>
      </w:pPr>
      <w:rPr>
        <w:rFonts w:hint="default"/>
        <w:lang w:val="pt-PT" w:eastAsia="pt-PT" w:bidi="pt-PT"/>
      </w:rPr>
    </w:lvl>
    <w:lvl w:ilvl="2" w:tplc="1BC6EC12">
      <w:numFmt w:val="bullet"/>
      <w:lvlText w:val="•"/>
      <w:lvlJc w:val="left"/>
      <w:pPr>
        <w:ind w:left="2108" w:hanging="426"/>
      </w:pPr>
      <w:rPr>
        <w:rFonts w:hint="default"/>
        <w:lang w:val="pt-PT" w:eastAsia="pt-PT" w:bidi="pt-PT"/>
      </w:rPr>
    </w:lvl>
    <w:lvl w:ilvl="3" w:tplc="F630468E">
      <w:numFmt w:val="bullet"/>
      <w:lvlText w:val="•"/>
      <w:lvlJc w:val="left"/>
      <w:pPr>
        <w:ind w:left="2523" w:hanging="426"/>
      </w:pPr>
      <w:rPr>
        <w:rFonts w:hint="default"/>
        <w:lang w:val="pt-PT" w:eastAsia="pt-PT" w:bidi="pt-PT"/>
      </w:rPr>
    </w:lvl>
    <w:lvl w:ilvl="4" w:tplc="1D48A8C6">
      <w:numFmt w:val="bullet"/>
      <w:lvlText w:val="•"/>
      <w:lvlJc w:val="left"/>
      <w:pPr>
        <w:ind w:left="2938" w:hanging="426"/>
      </w:pPr>
      <w:rPr>
        <w:rFonts w:hint="default"/>
        <w:lang w:val="pt-PT" w:eastAsia="pt-PT" w:bidi="pt-PT"/>
      </w:rPr>
    </w:lvl>
    <w:lvl w:ilvl="5" w:tplc="264C9EB6">
      <w:numFmt w:val="bullet"/>
      <w:lvlText w:val="•"/>
      <w:lvlJc w:val="left"/>
      <w:pPr>
        <w:ind w:left="3353" w:hanging="426"/>
      </w:pPr>
      <w:rPr>
        <w:rFonts w:hint="default"/>
        <w:lang w:val="pt-PT" w:eastAsia="pt-PT" w:bidi="pt-PT"/>
      </w:rPr>
    </w:lvl>
    <w:lvl w:ilvl="6" w:tplc="45C4058A">
      <w:numFmt w:val="bullet"/>
      <w:lvlText w:val="•"/>
      <w:lvlJc w:val="left"/>
      <w:pPr>
        <w:ind w:left="3768" w:hanging="426"/>
      </w:pPr>
      <w:rPr>
        <w:rFonts w:hint="default"/>
        <w:lang w:val="pt-PT" w:eastAsia="pt-PT" w:bidi="pt-PT"/>
      </w:rPr>
    </w:lvl>
    <w:lvl w:ilvl="7" w:tplc="F586DE32">
      <w:numFmt w:val="bullet"/>
      <w:lvlText w:val="•"/>
      <w:lvlJc w:val="left"/>
      <w:pPr>
        <w:ind w:left="4182" w:hanging="426"/>
      </w:pPr>
      <w:rPr>
        <w:rFonts w:hint="default"/>
        <w:lang w:val="pt-PT" w:eastAsia="pt-PT" w:bidi="pt-PT"/>
      </w:rPr>
    </w:lvl>
    <w:lvl w:ilvl="8" w:tplc="E878C678">
      <w:numFmt w:val="bullet"/>
      <w:lvlText w:val="•"/>
      <w:lvlJc w:val="left"/>
      <w:pPr>
        <w:ind w:left="4597" w:hanging="426"/>
      </w:pPr>
      <w:rPr>
        <w:rFonts w:hint="default"/>
        <w:lang w:val="pt-PT" w:eastAsia="pt-PT" w:bidi="pt-PT"/>
      </w:rPr>
    </w:lvl>
  </w:abstractNum>
  <w:abstractNum w:abstractNumId="33">
    <w:nsid w:val="5B1F0292"/>
    <w:multiLevelType w:val="hybridMultilevel"/>
    <w:tmpl w:val="9452A9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28A20EF"/>
    <w:multiLevelType w:val="hybridMultilevel"/>
    <w:tmpl w:val="46101FF0"/>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35">
    <w:nsid w:val="6D302902"/>
    <w:multiLevelType w:val="hybridMultilevel"/>
    <w:tmpl w:val="F2543FB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DA05E2E"/>
    <w:multiLevelType w:val="hybridMultilevel"/>
    <w:tmpl w:val="C692565A"/>
    <w:lvl w:ilvl="0" w:tplc="343071F0">
      <w:start w:val="1"/>
      <w:numFmt w:val="lowerLetter"/>
      <w:lvlText w:val="%1)"/>
      <w:lvlJc w:val="left"/>
      <w:pPr>
        <w:ind w:left="720" w:hanging="360"/>
      </w:pPr>
      <w:rPr>
        <w:rFonts w:ascii="Arial Narrow" w:eastAsia="Arial Narrow" w:hAnsi="Arial Narrow" w:cs="Arial Narrow" w:hint="default"/>
        <w:spacing w:val="-1"/>
        <w:w w:val="100"/>
        <w:sz w:val="24"/>
        <w:szCs w:val="24"/>
        <w:lang w:val="pt-PT" w:eastAsia="pt-PT" w:bidi="pt-P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716D2BB0"/>
    <w:multiLevelType w:val="hybridMultilevel"/>
    <w:tmpl w:val="68FE51A8"/>
    <w:lvl w:ilvl="0" w:tplc="306E7C32">
      <w:start w:val="1"/>
      <w:numFmt w:val="bullet"/>
      <w:lvlText w:val=""/>
      <w:lvlJc w:val="left"/>
      <w:pPr>
        <w:ind w:left="928"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7107DA0"/>
    <w:multiLevelType w:val="hybridMultilevel"/>
    <w:tmpl w:val="5E86AC1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7A7E19A3"/>
    <w:multiLevelType w:val="hybridMultilevel"/>
    <w:tmpl w:val="BB4E5726"/>
    <w:lvl w:ilvl="0" w:tplc="AB464F8A">
      <w:start w:val="1"/>
      <w:numFmt w:val="lowerLetter"/>
      <w:lvlText w:val="%1)"/>
      <w:lvlJc w:val="left"/>
      <w:pPr>
        <w:ind w:left="1440" w:hanging="360"/>
      </w:pPr>
      <w:rPr>
        <w:rFonts w:ascii="Arial Narrow" w:eastAsia="Arial Narrow" w:hAnsi="Arial Narrow" w:cs="Arial Narrow" w:hint="default"/>
        <w:spacing w:val="-1"/>
        <w:w w:val="100"/>
        <w:sz w:val="24"/>
        <w:szCs w:val="24"/>
        <w:lang w:val="pt-PT" w:eastAsia="pt-PT" w:bidi="pt-P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37"/>
  </w:num>
  <w:num w:numId="2">
    <w:abstractNumId w:val="13"/>
  </w:num>
  <w:num w:numId="3">
    <w:abstractNumId w:val="9"/>
  </w:num>
  <w:num w:numId="4">
    <w:abstractNumId w:val="18"/>
  </w:num>
  <w:num w:numId="5">
    <w:abstractNumId w:val="5"/>
  </w:num>
  <w:num w:numId="6">
    <w:abstractNumId w:val="34"/>
  </w:num>
  <w:num w:numId="7">
    <w:abstractNumId w:val="0"/>
  </w:num>
  <w:num w:numId="8">
    <w:abstractNumId w:val="1"/>
  </w:num>
  <w:num w:numId="9">
    <w:abstractNumId w:val="2"/>
  </w:num>
  <w:num w:numId="10">
    <w:abstractNumId w:val="3"/>
  </w:num>
  <w:num w:numId="11">
    <w:abstractNumId w:val="4"/>
  </w:num>
  <w:num w:numId="12">
    <w:abstractNumId w:val="15"/>
  </w:num>
  <w:num w:numId="13">
    <w:abstractNumId w:val="10"/>
  </w:num>
  <w:num w:numId="14">
    <w:abstractNumId w:val="1"/>
    <w:lvlOverride w:ilvl="0">
      <w:startOverride w:val="1"/>
    </w:lvlOverride>
  </w:num>
  <w:num w:numId="15">
    <w:abstractNumId w:val="27"/>
  </w:num>
  <w:num w:numId="16">
    <w:abstractNumId w:val="38"/>
  </w:num>
  <w:num w:numId="17">
    <w:abstractNumId w:val="30"/>
  </w:num>
  <w:num w:numId="18">
    <w:abstractNumId w:val="33"/>
  </w:num>
  <w:num w:numId="19">
    <w:abstractNumId w:val="26"/>
  </w:num>
  <w:num w:numId="20">
    <w:abstractNumId w:val="8"/>
  </w:num>
  <w:num w:numId="21">
    <w:abstractNumId w:val="19"/>
  </w:num>
  <w:num w:numId="22">
    <w:abstractNumId w:val="29"/>
  </w:num>
  <w:num w:numId="23">
    <w:abstractNumId w:val="23"/>
  </w:num>
  <w:num w:numId="24">
    <w:abstractNumId w:val="28"/>
  </w:num>
  <w:num w:numId="25">
    <w:abstractNumId w:val="14"/>
  </w:num>
  <w:num w:numId="26">
    <w:abstractNumId w:val="39"/>
  </w:num>
  <w:num w:numId="27">
    <w:abstractNumId w:val="35"/>
  </w:num>
  <w:num w:numId="28">
    <w:abstractNumId w:val="21"/>
  </w:num>
  <w:num w:numId="29">
    <w:abstractNumId w:val="12"/>
  </w:num>
  <w:num w:numId="30">
    <w:abstractNumId w:val="17"/>
  </w:num>
  <w:num w:numId="31">
    <w:abstractNumId w:val="36"/>
  </w:num>
  <w:num w:numId="32">
    <w:abstractNumId w:val="22"/>
  </w:num>
  <w:num w:numId="33">
    <w:abstractNumId w:val="16"/>
  </w:num>
  <w:num w:numId="34">
    <w:abstractNumId w:val="24"/>
  </w:num>
  <w:num w:numId="35">
    <w:abstractNumId w:val="6"/>
  </w:num>
  <w:num w:numId="36">
    <w:abstractNumId w:val="32"/>
  </w:num>
  <w:num w:numId="37">
    <w:abstractNumId w:val="11"/>
  </w:num>
  <w:num w:numId="38">
    <w:abstractNumId w:val="25"/>
  </w:num>
  <w:num w:numId="39">
    <w:abstractNumId w:val="31"/>
  </w:num>
  <w:num w:numId="40">
    <w:abstractNumId w:val="20"/>
  </w:num>
  <w:num w:numId="41">
    <w:abstractNumId w:val="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D55"/>
    <w:rsid w:val="00016B1E"/>
    <w:rsid w:val="0002691C"/>
    <w:rsid w:val="00032F13"/>
    <w:rsid w:val="000619A5"/>
    <w:rsid w:val="000A1B8A"/>
    <w:rsid w:val="000C2C5C"/>
    <w:rsid w:val="000C5194"/>
    <w:rsid w:val="000F33FA"/>
    <w:rsid w:val="00103C56"/>
    <w:rsid w:val="00130477"/>
    <w:rsid w:val="00142DC3"/>
    <w:rsid w:val="00145541"/>
    <w:rsid w:val="00165284"/>
    <w:rsid w:val="00170549"/>
    <w:rsid w:val="00175CA5"/>
    <w:rsid w:val="00181991"/>
    <w:rsid w:val="00184322"/>
    <w:rsid w:val="001A4B18"/>
    <w:rsid w:val="001A7773"/>
    <w:rsid w:val="0022528E"/>
    <w:rsid w:val="00235981"/>
    <w:rsid w:val="00235C10"/>
    <w:rsid w:val="002370A8"/>
    <w:rsid w:val="0024182E"/>
    <w:rsid w:val="0025288D"/>
    <w:rsid w:val="00253DD5"/>
    <w:rsid w:val="002560CC"/>
    <w:rsid w:val="0026126A"/>
    <w:rsid w:val="0026671F"/>
    <w:rsid w:val="002713AC"/>
    <w:rsid w:val="00272BCA"/>
    <w:rsid w:val="00272FB2"/>
    <w:rsid w:val="002749C5"/>
    <w:rsid w:val="00282A7B"/>
    <w:rsid w:val="0029171A"/>
    <w:rsid w:val="002A2AD6"/>
    <w:rsid w:val="002A4B95"/>
    <w:rsid w:val="002B23E2"/>
    <w:rsid w:val="002C31E8"/>
    <w:rsid w:val="002C4CDF"/>
    <w:rsid w:val="002F7F2C"/>
    <w:rsid w:val="00332615"/>
    <w:rsid w:val="00334A11"/>
    <w:rsid w:val="003411AF"/>
    <w:rsid w:val="0034150A"/>
    <w:rsid w:val="00346736"/>
    <w:rsid w:val="00373D3E"/>
    <w:rsid w:val="003B0E67"/>
    <w:rsid w:val="003B636A"/>
    <w:rsid w:val="003C46A1"/>
    <w:rsid w:val="003F4FE5"/>
    <w:rsid w:val="004066A5"/>
    <w:rsid w:val="00417C53"/>
    <w:rsid w:val="00437FD5"/>
    <w:rsid w:val="00442AB9"/>
    <w:rsid w:val="0045238C"/>
    <w:rsid w:val="004562C0"/>
    <w:rsid w:val="00467BCB"/>
    <w:rsid w:val="00473551"/>
    <w:rsid w:val="00474C15"/>
    <w:rsid w:val="00475DAA"/>
    <w:rsid w:val="00482EFE"/>
    <w:rsid w:val="004836A7"/>
    <w:rsid w:val="004A5979"/>
    <w:rsid w:val="004B51DA"/>
    <w:rsid w:val="004B6FCC"/>
    <w:rsid w:val="004D6152"/>
    <w:rsid w:val="004E5394"/>
    <w:rsid w:val="004E5E4F"/>
    <w:rsid w:val="004F67C5"/>
    <w:rsid w:val="00504353"/>
    <w:rsid w:val="00505274"/>
    <w:rsid w:val="005145D1"/>
    <w:rsid w:val="00516C4E"/>
    <w:rsid w:val="0051776D"/>
    <w:rsid w:val="00520D9B"/>
    <w:rsid w:val="00521A86"/>
    <w:rsid w:val="00543C10"/>
    <w:rsid w:val="00546952"/>
    <w:rsid w:val="00561D55"/>
    <w:rsid w:val="005737F7"/>
    <w:rsid w:val="0057449C"/>
    <w:rsid w:val="00584588"/>
    <w:rsid w:val="005A73B6"/>
    <w:rsid w:val="005C5158"/>
    <w:rsid w:val="005D040E"/>
    <w:rsid w:val="005D4E58"/>
    <w:rsid w:val="005E6DCD"/>
    <w:rsid w:val="005F3AA1"/>
    <w:rsid w:val="00604BA3"/>
    <w:rsid w:val="0060706C"/>
    <w:rsid w:val="00607F94"/>
    <w:rsid w:val="00612B7A"/>
    <w:rsid w:val="00637A56"/>
    <w:rsid w:val="00685584"/>
    <w:rsid w:val="006A2350"/>
    <w:rsid w:val="006A4485"/>
    <w:rsid w:val="006A5A88"/>
    <w:rsid w:val="006C02D2"/>
    <w:rsid w:val="006C778B"/>
    <w:rsid w:val="00701326"/>
    <w:rsid w:val="00713178"/>
    <w:rsid w:val="00716B0C"/>
    <w:rsid w:val="0072024C"/>
    <w:rsid w:val="00724EC1"/>
    <w:rsid w:val="00740914"/>
    <w:rsid w:val="00742D71"/>
    <w:rsid w:val="00742F04"/>
    <w:rsid w:val="00760510"/>
    <w:rsid w:val="00760A29"/>
    <w:rsid w:val="007716B0"/>
    <w:rsid w:val="00773984"/>
    <w:rsid w:val="00774015"/>
    <w:rsid w:val="007749EB"/>
    <w:rsid w:val="0079088E"/>
    <w:rsid w:val="00795D68"/>
    <w:rsid w:val="007965D1"/>
    <w:rsid w:val="007A0C03"/>
    <w:rsid w:val="007A41FF"/>
    <w:rsid w:val="007C44F6"/>
    <w:rsid w:val="007C4951"/>
    <w:rsid w:val="007C5B9F"/>
    <w:rsid w:val="007E6747"/>
    <w:rsid w:val="007F7B88"/>
    <w:rsid w:val="00805F6B"/>
    <w:rsid w:val="008076B9"/>
    <w:rsid w:val="008234CC"/>
    <w:rsid w:val="00850F6C"/>
    <w:rsid w:val="00854B87"/>
    <w:rsid w:val="00865CFD"/>
    <w:rsid w:val="00873D4E"/>
    <w:rsid w:val="00876A4D"/>
    <w:rsid w:val="0089339F"/>
    <w:rsid w:val="008A0716"/>
    <w:rsid w:val="008B156F"/>
    <w:rsid w:val="008B1B67"/>
    <w:rsid w:val="008B412D"/>
    <w:rsid w:val="008D2243"/>
    <w:rsid w:val="008D7E8B"/>
    <w:rsid w:val="008F5A34"/>
    <w:rsid w:val="0090560C"/>
    <w:rsid w:val="00920D86"/>
    <w:rsid w:val="0093185E"/>
    <w:rsid w:val="0093352B"/>
    <w:rsid w:val="009476E8"/>
    <w:rsid w:val="00957D11"/>
    <w:rsid w:val="0097782C"/>
    <w:rsid w:val="00983317"/>
    <w:rsid w:val="00990AA8"/>
    <w:rsid w:val="009950BD"/>
    <w:rsid w:val="009B3FB8"/>
    <w:rsid w:val="009C5597"/>
    <w:rsid w:val="009F64A0"/>
    <w:rsid w:val="00A04C8B"/>
    <w:rsid w:val="00A05CB5"/>
    <w:rsid w:val="00A07E2B"/>
    <w:rsid w:val="00A234AC"/>
    <w:rsid w:val="00A27B32"/>
    <w:rsid w:val="00A349F8"/>
    <w:rsid w:val="00A3608A"/>
    <w:rsid w:val="00A423FC"/>
    <w:rsid w:val="00A572F0"/>
    <w:rsid w:val="00A57BB7"/>
    <w:rsid w:val="00A65A1C"/>
    <w:rsid w:val="00AA4923"/>
    <w:rsid w:val="00AA4CB1"/>
    <w:rsid w:val="00AB5B58"/>
    <w:rsid w:val="00B03730"/>
    <w:rsid w:val="00B06EF5"/>
    <w:rsid w:val="00B10EA7"/>
    <w:rsid w:val="00B13786"/>
    <w:rsid w:val="00B20401"/>
    <w:rsid w:val="00B27601"/>
    <w:rsid w:val="00B31797"/>
    <w:rsid w:val="00B40B53"/>
    <w:rsid w:val="00B4191A"/>
    <w:rsid w:val="00B45E0E"/>
    <w:rsid w:val="00B50A08"/>
    <w:rsid w:val="00B60D1A"/>
    <w:rsid w:val="00B65722"/>
    <w:rsid w:val="00B6784D"/>
    <w:rsid w:val="00BA08F2"/>
    <w:rsid w:val="00BB3C5A"/>
    <w:rsid w:val="00BB5716"/>
    <w:rsid w:val="00BB7183"/>
    <w:rsid w:val="00BD5915"/>
    <w:rsid w:val="00BE4D61"/>
    <w:rsid w:val="00BF15C8"/>
    <w:rsid w:val="00C0067C"/>
    <w:rsid w:val="00C1036D"/>
    <w:rsid w:val="00C10B20"/>
    <w:rsid w:val="00C25738"/>
    <w:rsid w:val="00C50C34"/>
    <w:rsid w:val="00C52C54"/>
    <w:rsid w:val="00C5413C"/>
    <w:rsid w:val="00C77830"/>
    <w:rsid w:val="00CA0FD8"/>
    <w:rsid w:val="00CB44DB"/>
    <w:rsid w:val="00CB630A"/>
    <w:rsid w:val="00CE164F"/>
    <w:rsid w:val="00CE1BA0"/>
    <w:rsid w:val="00D029A3"/>
    <w:rsid w:val="00D26CCC"/>
    <w:rsid w:val="00D37B53"/>
    <w:rsid w:val="00D404F5"/>
    <w:rsid w:val="00D56283"/>
    <w:rsid w:val="00D6160C"/>
    <w:rsid w:val="00D62958"/>
    <w:rsid w:val="00D64FE7"/>
    <w:rsid w:val="00D651CE"/>
    <w:rsid w:val="00D72383"/>
    <w:rsid w:val="00D75B8B"/>
    <w:rsid w:val="00D90175"/>
    <w:rsid w:val="00D937E2"/>
    <w:rsid w:val="00DB187F"/>
    <w:rsid w:val="00DB2F6E"/>
    <w:rsid w:val="00DB6697"/>
    <w:rsid w:val="00DD0B8D"/>
    <w:rsid w:val="00DD28B0"/>
    <w:rsid w:val="00DE5F62"/>
    <w:rsid w:val="00DF282F"/>
    <w:rsid w:val="00E06BD3"/>
    <w:rsid w:val="00E22A5B"/>
    <w:rsid w:val="00E348D7"/>
    <w:rsid w:val="00E67102"/>
    <w:rsid w:val="00E67524"/>
    <w:rsid w:val="00E83220"/>
    <w:rsid w:val="00E8484A"/>
    <w:rsid w:val="00E85470"/>
    <w:rsid w:val="00E91077"/>
    <w:rsid w:val="00E91110"/>
    <w:rsid w:val="00EA1D3C"/>
    <w:rsid w:val="00EE6AD6"/>
    <w:rsid w:val="00EF6B62"/>
    <w:rsid w:val="00EF7546"/>
    <w:rsid w:val="00F617B1"/>
    <w:rsid w:val="00F62536"/>
    <w:rsid w:val="00F905B3"/>
    <w:rsid w:val="00FB0E84"/>
    <w:rsid w:val="00FB57C8"/>
    <w:rsid w:val="00FC2BC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14:docId w14:val="20297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A56"/>
    <w:pPr>
      <w:jc w:val="both"/>
    </w:pPr>
  </w:style>
  <w:style w:type="paragraph" w:styleId="Ttulo1">
    <w:name w:val="heading 1"/>
    <w:basedOn w:val="Normal"/>
    <w:next w:val="Normal"/>
    <w:link w:val="Ttulo1Char"/>
    <w:uiPriority w:val="9"/>
    <w:qFormat/>
    <w:rsid w:val="00637A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CA0FD8"/>
    <w:pPr>
      <w:keepNext/>
      <w:spacing w:before="240" w:after="60"/>
      <w:jc w:val="left"/>
      <w:outlineLvl w:val="1"/>
    </w:pPr>
    <w:rPr>
      <w:rFonts w:ascii="Cambria" w:eastAsia="Times New Roman" w:hAnsi="Cambria" w:cs="Times New Roman"/>
      <w:b/>
      <w:bCs/>
      <w:i/>
      <w:iCs/>
      <w:sz w:val="28"/>
      <w:szCs w:val="28"/>
      <w:lang w:val="en-US"/>
    </w:rPr>
  </w:style>
  <w:style w:type="paragraph" w:styleId="Ttulo3">
    <w:name w:val="heading 3"/>
    <w:basedOn w:val="Normal"/>
    <w:next w:val="Normal"/>
    <w:link w:val="Ttulo3Char"/>
    <w:uiPriority w:val="9"/>
    <w:semiHidden/>
    <w:unhideWhenUsed/>
    <w:qFormat/>
    <w:rsid w:val="00CA0FD8"/>
    <w:pPr>
      <w:keepNext/>
      <w:spacing w:before="240" w:after="60"/>
      <w:jc w:val="left"/>
      <w:outlineLvl w:val="2"/>
    </w:pPr>
    <w:rPr>
      <w:rFonts w:ascii="Cambria" w:eastAsia="Times New Roman" w:hAnsi="Cambria" w:cs="Times New Roman"/>
      <w:b/>
      <w:bCs/>
      <w:sz w:val="26"/>
      <w:szCs w:val="26"/>
      <w:lang w:val="en-US" w:eastAsia="pt-BR"/>
    </w:rPr>
  </w:style>
  <w:style w:type="paragraph" w:styleId="Ttulo4">
    <w:name w:val="heading 4"/>
    <w:basedOn w:val="Normal"/>
    <w:next w:val="Normal"/>
    <w:link w:val="Ttulo4Char"/>
    <w:uiPriority w:val="9"/>
    <w:unhideWhenUsed/>
    <w:qFormat/>
    <w:rsid w:val="00CA0FD8"/>
    <w:pPr>
      <w:ind w:left="1134"/>
      <w:outlineLvl w:val="3"/>
    </w:pPr>
    <w:rPr>
      <w:rFonts w:ascii="Arial" w:eastAsia="Calibri" w:hAnsi="Arial" w:cs="Times New Roman"/>
      <w:b/>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
    <w:basedOn w:val="Normal"/>
    <w:link w:val="CabealhoChar"/>
    <w:unhideWhenUsed/>
    <w:rsid w:val="00561D55"/>
    <w:pPr>
      <w:tabs>
        <w:tab w:val="center" w:pos="4252"/>
        <w:tab w:val="right" w:pos="8504"/>
      </w:tabs>
      <w:spacing w:after="0" w:line="240" w:lineRule="auto"/>
      <w:jc w:val="left"/>
    </w:pPr>
  </w:style>
  <w:style w:type="character" w:customStyle="1" w:styleId="CabealhoChar">
    <w:name w:val="Cabeçalho Char"/>
    <w:aliases w:val="encabezado Char"/>
    <w:basedOn w:val="Fontepargpadro"/>
    <w:link w:val="Cabealho"/>
    <w:uiPriority w:val="99"/>
    <w:rsid w:val="00561D55"/>
  </w:style>
  <w:style w:type="paragraph" w:styleId="Rodap">
    <w:name w:val="footer"/>
    <w:basedOn w:val="Normal"/>
    <w:link w:val="RodapChar"/>
    <w:uiPriority w:val="99"/>
    <w:unhideWhenUsed/>
    <w:rsid w:val="00561D55"/>
    <w:pPr>
      <w:tabs>
        <w:tab w:val="center" w:pos="4252"/>
        <w:tab w:val="right" w:pos="8504"/>
      </w:tabs>
      <w:spacing w:after="0" w:line="240" w:lineRule="auto"/>
      <w:jc w:val="left"/>
    </w:pPr>
  </w:style>
  <w:style w:type="character" w:customStyle="1" w:styleId="RodapChar">
    <w:name w:val="Rodapé Char"/>
    <w:basedOn w:val="Fontepargpadro"/>
    <w:link w:val="Rodap"/>
    <w:uiPriority w:val="99"/>
    <w:rsid w:val="00561D55"/>
  </w:style>
  <w:style w:type="paragraph" w:styleId="Textodebalo">
    <w:name w:val="Balloon Text"/>
    <w:basedOn w:val="Normal"/>
    <w:link w:val="TextodebaloChar"/>
    <w:uiPriority w:val="99"/>
    <w:semiHidden/>
    <w:unhideWhenUsed/>
    <w:rsid w:val="0054695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46952"/>
    <w:rPr>
      <w:rFonts w:ascii="Tahoma" w:hAnsi="Tahoma" w:cs="Tahoma"/>
      <w:sz w:val="16"/>
      <w:szCs w:val="16"/>
    </w:rPr>
  </w:style>
  <w:style w:type="character" w:customStyle="1" w:styleId="Ttulo1Char">
    <w:name w:val="Título 1 Char"/>
    <w:basedOn w:val="Fontepargpadro"/>
    <w:link w:val="Ttulo1"/>
    <w:uiPriority w:val="9"/>
    <w:rsid w:val="00637A56"/>
    <w:rPr>
      <w:rFonts w:asciiTheme="majorHAnsi" w:eastAsiaTheme="majorEastAsia" w:hAnsiTheme="majorHAnsi" w:cstheme="majorBidi"/>
      <w:b/>
      <w:bCs/>
      <w:color w:val="365F91" w:themeColor="accent1" w:themeShade="BF"/>
      <w:sz w:val="28"/>
      <w:szCs w:val="28"/>
    </w:rPr>
  </w:style>
  <w:style w:type="table" w:styleId="Tabelacomgrade">
    <w:name w:val="Table Grid"/>
    <w:basedOn w:val="Tabelanormal"/>
    <w:uiPriority w:val="39"/>
    <w:rsid w:val="00637A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1"/>
    <w:qFormat/>
    <w:rsid w:val="00607F94"/>
    <w:pPr>
      <w:ind w:left="720"/>
      <w:contextualSpacing/>
    </w:pPr>
  </w:style>
  <w:style w:type="paragraph" w:styleId="SemEspaamento">
    <w:name w:val="No Spacing"/>
    <w:uiPriority w:val="1"/>
    <w:qFormat/>
    <w:rsid w:val="00E348D7"/>
    <w:pPr>
      <w:spacing w:after="0" w:line="240" w:lineRule="auto"/>
      <w:jc w:val="both"/>
    </w:pPr>
  </w:style>
  <w:style w:type="character" w:customStyle="1" w:styleId="Ttulo2Char">
    <w:name w:val="Título 2 Char"/>
    <w:basedOn w:val="Fontepargpadro"/>
    <w:link w:val="Ttulo2"/>
    <w:uiPriority w:val="9"/>
    <w:semiHidden/>
    <w:rsid w:val="00CA0FD8"/>
    <w:rPr>
      <w:rFonts w:ascii="Cambria" w:eastAsia="Times New Roman" w:hAnsi="Cambria" w:cs="Times New Roman"/>
      <w:b/>
      <w:bCs/>
      <w:i/>
      <w:iCs/>
      <w:sz w:val="28"/>
      <w:szCs w:val="28"/>
      <w:lang w:val="en-US"/>
    </w:rPr>
  </w:style>
  <w:style w:type="character" w:customStyle="1" w:styleId="Ttulo3Char">
    <w:name w:val="Título 3 Char"/>
    <w:basedOn w:val="Fontepargpadro"/>
    <w:link w:val="Ttulo3"/>
    <w:uiPriority w:val="9"/>
    <w:semiHidden/>
    <w:rsid w:val="00CA0FD8"/>
    <w:rPr>
      <w:rFonts w:ascii="Cambria" w:eastAsia="Times New Roman" w:hAnsi="Cambria" w:cs="Times New Roman"/>
      <w:b/>
      <w:bCs/>
      <w:sz w:val="26"/>
      <w:szCs w:val="26"/>
      <w:lang w:val="en-US" w:eastAsia="pt-BR"/>
    </w:rPr>
  </w:style>
  <w:style w:type="character" w:customStyle="1" w:styleId="Ttulo4Char">
    <w:name w:val="Título 4 Char"/>
    <w:basedOn w:val="Fontepargpadro"/>
    <w:link w:val="Ttulo4"/>
    <w:uiPriority w:val="9"/>
    <w:rsid w:val="00CA0FD8"/>
    <w:rPr>
      <w:rFonts w:ascii="Arial" w:eastAsia="Calibri" w:hAnsi="Arial" w:cs="Times New Roman"/>
      <w:b/>
      <w:sz w:val="24"/>
      <w:szCs w:val="24"/>
    </w:rPr>
  </w:style>
  <w:style w:type="paragraph" w:customStyle="1" w:styleId="Normalverdana">
    <w:name w:val="Normal +verdana"/>
    <w:basedOn w:val="Normal"/>
    <w:rsid w:val="00CA0FD8"/>
    <w:pPr>
      <w:suppressAutoHyphens/>
      <w:spacing w:after="0" w:line="240" w:lineRule="auto"/>
      <w:jc w:val="left"/>
    </w:pPr>
    <w:rPr>
      <w:rFonts w:ascii="Arial" w:eastAsia="Times New Roman" w:hAnsi="Arial" w:cs="Arial"/>
      <w:bCs/>
      <w:sz w:val="24"/>
      <w:szCs w:val="24"/>
      <w:lang w:eastAsia="ar-SA"/>
    </w:rPr>
  </w:style>
  <w:style w:type="character" w:styleId="Hyperlink">
    <w:name w:val="Hyperlink"/>
    <w:basedOn w:val="Fontepargpadro"/>
    <w:uiPriority w:val="99"/>
    <w:rsid w:val="00CA0FD8"/>
    <w:rPr>
      <w:color w:val="0000FF"/>
      <w:u w:val="single"/>
    </w:rPr>
  </w:style>
  <w:style w:type="paragraph" w:styleId="Lista">
    <w:name w:val="List"/>
    <w:basedOn w:val="Corpodetexto"/>
    <w:semiHidden/>
    <w:rsid w:val="00CA0FD8"/>
    <w:pPr>
      <w:widowControl w:val="0"/>
      <w:suppressAutoHyphens/>
      <w:spacing w:line="240" w:lineRule="auto"/>
    </w:pPr>
    <w:rPr>
      <w:rFonts w:ascii="Times New Roman" w:eastAsia="Lucida Sans Unicode" w:hAnsi="Times New Roman" w:cs="Tahoma"/>
      <w:sz w:val="24"/>
      <w:szCs w:val="20"/>
    </w:rPr>
  </w:style>
  <w:style w:type="paragraph" w:customStyle="1" w:styleId="WW-Corpodetexto3">
    <w:name w:val="WW-Corpo de texto 3"/>
    <w:basedOn w:val="Normal"/>
    <w:rsid w:val="00CA0FD8"/>
    <w:pPr>
      <w:widowControl w:val="0"/>
      <w:suppressAutoHyphens/>
      <w:spacing w:after="120" w:line="240" w:lineRule="auto"/>
      <w:jc w:val="left"/>
    </w:pPr>
    <w:rPr>
      <w:rFonts w:ascii="Times New Roman" w:eastAsia="Lucida Sans Unicode" w:hAnsi="Times New Roman" w:cs="Times New Roman"/>
      <w:sz w:val="16"/>
      <w:szCs w:val="16"/>
      <w:lang w:eastAsia="pt-BR"/>
    </w:rPr>
  </w:style>
  <w:style w:type="paragraph" w:styleId="Corpodetexto">
    <w:name w:val="Body Text"/>
    <w:basedOn w:val="Normal"/>
    <w:link w:val="CorpodetextoChar"/>
    <w:uiPriority w:val="99"/>
    <w:semiHidden/>
    <w:unhideWhenUsed/>
    <w:rsid w:val="00CA0FD8"/>
    <w:pPr>
      <w:spacing w:after="120"/>
      <w:jc w:val="left"/>
    </w:pPr>
    <w:rPr>
      <w:rFonts w:eastAsiaTheme="minorEastAsia"/>
      <w:lang w:eastAsia="pt-BR"/>
    </w:rPr>
  </w:style>
  <w:style w:type="character" w:customStyle="1" w:styleId="CorpodetextoChar">
    <w:name w:val="Corpo de texto Char"/>
    <w:basedOn w:val="Fontepargpadro"/>
    <w:link w:val="Corpodetexto"/>
    <w:uiPriority w:val="99"/>
    <w:semiHidden/>
    <w:rsid w:val="00CA0FD8"/>
    <w:rPr>
      <w:rFonts w:eastAsiaTheme="minorEastAsia"/>
      <w:lang w:eastAsia="pt-BR"/>
    </w:rPr>
  </w:style>
  <w:style w:type="paragraph" w:customStyle="1" w:styleId="Ttulo3-Marcador">
    <w:name w:val="Título 3 - Marcador"/>
    <w:basedOn w:val="Normal"/>
    <w:rsid w:val="00CA0FD8"/>
    <w:pPr>
      <w:tabs>
        <w:tab w:val="num" w:pos="720"/>
        <w:tab w:val="left" w:pos="23814"/>
      </w:tabs>
      <w:spacing w:after="0" w:line="360" w:lineRule="auto"/>
      <w:ind w:left="1701" w:hanging="1701"/>
    </w:pPr>
    <w:rPr>
      <w:rFonts w:ascii="Arial" w:eastAsia="Times New Roman" w:hAnsi="Arial" w:cs="Times New Roman"/>
      <w:b/>
      <w:caps/>
      <w:color w:val="003366"/>
      <w:sz w:val="24"/>
      <w:szCs w:val="24"/>
      <w:lang w:eastAsia="ar-SA"/>
    </w:rPr>
  </w:style>
  <w:style w:type="character" w:styleId="Forte">
    <w:name w:val="Strong"/>
    <w:basedOn w:val="Fontepargpadro"/>
    <w:uiPriority w:val="22"/>
    <w:qFormat/>
    <w:rsid w:val="00CA0FD8"/>
    <w:rPr>
      <w:b/>
      <w:bCs/>
    </w:rPr>
  </w:style>
  <w:style w:type="table" w:customStyle="1" w:styleId="TabeladeGradeClara1">
    <w:name w:val="Tabela de Grade Clara1"/>
    <w:basedOn w:val="Tabelanormal"/>
    <w:uiPriority w:val="40"/>
    <w:rsid w:val="00CA0FD8"/>
    <w:pPr>
      <w:spacing w:after="0" w:line="240" w:lineRule="auto"/>
    </w:pPr>
    <w:rPr>
      <w:rFonts w:eastAsiaTheme="minorEastAsia"/>
      <w:lang w:eastAsia="pt-B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elaSimples41">
    <w:name w:val="Tabela Simples 41"/>
    <w:basedOn w:val="Tabelanormal"/>
    <w:uiPriority w:val="44"/>
    <w:rsid w:val="00CA0FD8"/>
    <w:pPr>
      <w:spacing w:after="0" w:line="240" w:lineRule="auto"/>
    </w:pPr>
    <w:rPr>
      <w:rFonts w:eastAsiaTheme="minorEastAsia"/>
      <w:lang w:eastAsia="pt-B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mples11">
    <w:name w:val="Tabela Simples 11"/>
    <w:basedOn w:val="Tabelanormal"/>
    <w:uiPriority w:val="41"/>
    <w:rsid w:val="00CA0FD8"/>
    <w:pPr>
      <w:spacing w:after="0" w:line="240" w:lineRule="auto"/>
    </w:pPr>
    <w:rPr>
      <w:rFonts w:eastAsiaTheme="minorEastAsia"/>
      <w:lang w:eastAsia="pt-BR"/>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mples31">
    <w:name w:val="Tabela Simples 31"/>
    <w:basedOn w:val="Tabelanormal"/>
    <w:uiPriority w:val="43"/>
    <w:rsid w:val="00CA0FD8"/>
    <w:pPr>
      <w:spacing w:after="0" w:line="240" w:lineRule="auto"/>
    </w:pPr>
    <w:rPr>
      <w:rFonts w:eastAsiaTheme="minorEastAsia"/>
      <w:lang w:eastAsia="pt-BR"/>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mples51">
    <w:name w:val="Tabela Simples 51"/>
    <w:basedOn w:val="Tabelanormal"/>
    <w:uiPriority w:val="45"/>
    <w:rsid w:val="00CA0FD8"/>
    <w:pPr>
      <w:spacing w:after="0" w:line="240" w:lineRule="auto"/>
    </w:pPr>
    <w:rPr>
      <w:rFonts w:eastAsiaTheme="minorEastAsia"/>
      <w:lang w:eastAsia="pt-BR"/>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rpodetexto1">
    <w:name w:val="Corpo de texto1"/>
    <w:rsid w:val="00CA0FD8"/>
    <w:pPr>
      <w:suppressAutoHyphens/>
      <w:spacing w:after="120"/>
    </w:pPr>
    <w:rPr>
      <w:rFonts w:ascii="Calibri" w:eastAsia="Calibri" w:hAnsi="Calibri" w:cs="Calibri"/>
      <w:color w:val="000000"/>
      <w:u w:color="000000"/>
      <w:lang w:val="pt-PT" w:eastAsia="pt-BR"/>
    </w:rPr>
  </w:style>
  <w:style w:type="paragraph" w:customStyle="1" w:styleId="Default">
    <w:name w:val="Default"/>
    <w:rsid w:val="00CA0FD8"/>
    <w:pPr>
      <w:autoSpaceDE w:val="0"/>
      <w:autoSpaceDN w:val="0"/>
      <w:adjustRightInd w:val="0"/>
      <w:spacing w:after="0" w:line="240" w:lineRule="auto"/>
    </w:pPr>
    <w:rPr>
      <w:rFonts w:ascii="Calibri" w:eastAsiaTheme="minorEastAsia" w:hAnsi="Calibri" w:cs="Calibri"/>
      <w:color w:val="000000"/>
      <w:sz w:val="24"/>
      <w:szCs w:val="24"/>
      <w:lang w:eastAsia="pt-BR"/>
    </w:rPr>
  </w:style>
  <w:style w:type="character" w:styleId="Refdecomentrio">
    <w:name w:val="annotation reference"/>
    <w:basedOn w:val="Fontepargpadro"/>
    <w:uiPriority w:val="99"/>
    <w:semiHidden/>
    <w:unhideWhenUsed/>
    <w:rsid w:val="00CA0FD8"/>
    <w:rPr>
      <w:sz w:val="16"/>
      <w:szCs w:val="16"/>
    </w:rPr>
  </w:style>
  <w:style w:type="paragraph" w:styleId="Textodecomentrio">
    <w:name w:val="annotation text"/>
    <w:basedOn w:val="Normal"/>
    <w:link w:val="TextodecomentrioChar"/>
    <w:uiPriority w:val="99"/>
    <w:semiHidden/>
    <w:unhideWhenUsed/>
    <w:rsid w:val="00CA0FD8"/>
    <w:pPr>
      <w:spacing w:line="240" w:lineRule="auto"/>
      <w:jc w:val="left"/>
    </w:pPr>
    <w:rPr>
      <w:rFonts w:eastAsiaTheme="minorEastAsia"/>
      <w:sz w:val="20"/>
      <w:szCs w:val="20"/>
      <w:lang w:eastAsia="pt-BR"/>
    </w:rPr>
  </w:style>
  <w:style w:type="character" w:customStyle="1" w:styleId="TextodecomentrioChar">
    <w:name w:val="Texto de comentário Char"/>
    <w:basedOn w:val="Fontepargpadro"/>
    <w:link w:val="Textodecomentrio"/>
    <w:uiPriority w:val="99"/>
    <w:semiHidden/>
    <w:rsid w:val="00CA0FD8"/>
    <w:rPr>
      <w:rFonts w:eastAsiaTheme="minorEastAsia"/>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CA0FD8"/>
    <w:rPr>
      <w:b/>
      <w:bCs/>
    </w:rPr>
  </w:style>
  <w:style w:type="character" w:customStyle="1" w:styleId="AssuntodocomentrioChar">
    <w:name w:val="Assunto do comentário Char"/>
    <w:basedOn w:val="TextodecomentrioChar"/>
    <w:link w:val="Assuntodocomentrio"/>
    <w:uiPriority w:val="99"/>
    <w:semiHidden/>
    <w:rsid w:val="00CA0FD8"/>
    <w:rPr>
      <w:rFonts w:eastAsiaTheme="minorEastAsia"/>
      <w:b/>
      <w:bCs/>
      <w:sz w:val="20"/>
      <w:szCs w:val="20"/>
      <w:lang w:eastAsia="pt-BR"/>
    </w:rPr>
  </w:style>
  <w:style w:type="character" w:customStyle="1" w:styleId="st">
    <w:name w:val="st"/>
    <w:basedOn w:val="Fontepargpadro"/>
    <w:rsid w:val="00CA0FD8"/>
  </w:style>
  <w:style w:type="character" w:customStyle="1" w:styleId="link-mailto">
    <w:name w:val="link-mailto"/>
    <w:basedOn w:val="Fontepargpadro"/>
    <w:rsid w:val="00CA0FD8"/>
  </w:style>
  <w:style w:type="paragraph" w:customStyle="1" w:styleId="padro">
    <w:name w:val="padro"/>
    <w:basedOn w:val="Normal"/>
    <w:rsid w:val="00CA0FD8"/>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character" w:customStyle="1" w:styleId="fontstyle01">
    <w:name w:val="fontstyle01"/>
    <w:basedOn w:val="Fontepargpadro"/>
    <w:rsid w:val="00CA0FD8"/>
    <w:rPr>
      <w:rFonts w:ascii="Times New Roman" w:hAnsi="Times New Roman" w:cs="Times New Roman" w:hint="default"/>
      <w:b w:val="0"/>
      <w:bCs w:val="0"/>
      <w:i w:val="0"/>
      <w:iCs w:val="0"/>
      <w:color w:val="000000"/>
      <w:sz w:val="24"/>
      <w:szCs w:val="24"/>
    </w:rPr>
  </w:style>
  <w:style w:type="table" w:styleId="SombreamentoMdio1-nfase3">
    <w:name w:val="Medium Shading 1 Accent 3"/>
    <w:basedOn w:val="Tabelanormal"/>
    <w:uiPriority w:val="63"/>
    <w:rsid w:val="00CA0FD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radeMdia1-nfase3">
    <w:name w:val="Medium Grid 1 Accent 3"/>
    <w:basedOn w:val="Tabelanormal"/>
    <w:uiPriority w:val="67"/>
    <w:rsid w:val="00CA0FD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staMdia1-nfase3">
    <w:name w:val="Medium List 1 Accent 3"/>
    <w:basedOn w:val="Tabelanormal"/>
    <w:uiPriority w:val="65"/>
    <w:rsid w:val="00CA0FD8"/>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Clara-nfase3">
    <w:name w:val="Light List Accent 3"/>
    <w:basedOn w:val="Tabelanormal"/>
    <w:uiPriority w:val="61"/>
    <w:rsid w:val="00CA0FD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adeClara-nfase3">
    <w:name w:val="Light Grid Accent 3"/>
    <w:basedOn w:val="Tabelanormal"/>
    <w:uiPriority w:val="62"/>
    <w:rsid w:val="00CA0FD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staEscura-nfase3">
    <w:name w:val="Dark List Accent 3"/>
    <w:basedOn w:val="Tabelanormal"/>
    <w:uiPriority w:val="70"/>
    <w:rsid w:val="00CA0FD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GradeMdia2-nfase3">
    <w:name w:val="Medium Grid 2 Accent 3"/>
    <w:basedOn w:val="Tabelanormal"/>
    <w:uiPriority w:val="68"/>
    <w:rsid w:val="00CA0F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ListaMdia2-nfase3">
    <w:name w:val="Medium List 2 Accent 3"/>
    <w:basedOn w:val="Tabelanormal"/>
    <w:uiPriority w:val="66"/>
    <w:rsid w:val="00CA0F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TextosemFormatao">
    <w:name w:val="Plain Text"/>
    <w:basedOn w:val="Normal"/>
    <w:link w:val="TextosemFormataoChar"/>
    <w:uiPriority w:val="99"/>
    <w:unhideWhenUsed/>
    <w:rsid w:val="00CA0FD8"/>
    <w:pPr>
      <w:spacing w:after="0" w:line="240" w:lineRule="auto"/>
      <w:jc w:val="left"/>
    </w:pPr>
    <w:rPr>
      <w:rFonts w:ascii="Calibri" w:hAnsi="Calibri"/>
      <w:szCs w:val="21"/>
    </w:rPr>
  </w:style>
  <w:style w:type="character" w:customStyle="1" w:styleId="TextosemFormataoChar">
    <w:name w:val="Texto sem Formatação Char"/>
    <w:basedOn w:val="Fontepargpadro"/>
    <w:link w:val="TextosemFormatao"/>
    <w:uiPriority w:val="99"/>
    <w:rsid w:val="00CA0FD8"/>
    <w:rPr>
      <w:rFonts w:ascii="Calibri" w:hAnsi="Calibri"/>
      <w:szCs w:val="21"/>
    </w:rPr>
  </w:style>
  <w:style w:type="paragraph" w:customStyle="1" w:styleId="Recuodecorpodetexto21">
    <w:name w:val="Recuo de corpo de texto 21"/>
    <w:basedOn w:val="Normal"/>
    <w:rsid w:val="00CA0FD8"/>
    <w:pPr>
      <w:suppressAutoHyphens/>
      <w:spacing w:after="0" w:line="240" w:lineRule="auto"/>
      <w:ind w:left="2835"/>
    </w:pPr>
    <w:rPr>
      <w:rFonts w:ascii="Times New Roman" w:eastAsia="Times New Roman" w:hAnsi="Times New Roman" w:cs="Times New Roman"/>
      <w:sz w:val="24"/>
      <w:szCs w:val="24"/>
      <w:lang w:eastAsia="ar-SA"/>
    </w:rPr>
  </w:style>
  <w:style w:type="paragraph" w:styleId="NormalWeb">
    <w:name w:val="Normal (Web)"/>
    <w:basedOn w:val="Normal"/>
    <w:uiPriority w:val="99"/>
    <w:unhideWhenUsed/>
    <w:rsid w:val="00CA0FD8"/>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paragraph" w:customStyle="1" w:styleId="Normal1">
    <w:name w:val="Normal1"/>
    <w:rsid w:val="00CA0FD8"/>
    <w:pPr>
      <w:pBdr>
        <w:top w:val="nil"/>
        <w:left w:val="nil"/>
        <w:bottom w:val="nil"/>
        <w:right w:val="nil"/>
        <w:between w:val="nil"/>
      </w:pBdr>
    </w:pPr>
    <w:rPr>
      <w:rFonts w:ascii="Calibri" w:eastAsia="Calibri" w:hAnsi="Calibri" w:cs="Calibri"/>
      <w:color w:val="000000"/>
      <w:lang w:eastAsia="pt-BR"/>
    </w:rPr>
  </w:style>
  <w:style w:type="table" w:customStyle="1" w:styleId="TabelaSimples42">
    <w:name w:val="Tabela Simples 42"/>
    <w:basedOn w:val="Tabelanormal"/>
    <w:uiPriority w:val="44"/>
    <w:rsid w:val="00CA0FD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mples52">
    <w:name w:val="Tabela Simples 52"/>
    <w:basedOn w:val="Tabelanormal"/>
    <w:uiPriority w:val="45"/>
    <w:rsid w:val="00CA0FD8"/>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oPendente1">
    <w:name w:val="Menção Pendente1"/>
    <w:basedOn w:val="Fontepargpadro"/>
    <w:uiPriority w:val="99"/>
    <w:semiHidden/>
    <w:unhideWhenUsed/>
    <w:rsid w:val="00CA0FD8"/>
    <w:rPr>
      <w:color w:val="605E5C"/>
      <w:shd w:val="clear" w:color="auto" w:fill="E1DFDD"/>
    </w:rPr>
  </w:style>
  <w:style w:type="character" w:customStyle="1" w:styleId="MenoPendente2">
    <w:name w:val="Menção Pendente2"/>
    <w:basedOn w:val="Fontepargpadro"/>
    <w:uiPriority w:val="99"/>
    <w:semiHidden/>
    <w:unhideWhenUsed/>
    <w:rsid w:val="00CA0FD8"/>
    <w:rPr>
      <w:color w:val="605E5C"/>
      <w:shd w:val="clear" w:color="auto" w:fill="E1DFDD"/>
    </w:rPr>
  </w:style>
  <w:style w:type="character" w:customStyle="1" w:styleId="normaltextrun">
    <w:name w:val="normaltextrun"/>
    <w:basedOn w:val="Fontepargpadro"/>
    <w:rsid w:val="007F7B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A56"/>
    <w:pPr>
      <w:jc w:val="both"/>
    </w:pPr>
  </w:style>
  <w:style w:type="paragraph" w:styleId="Ttulo1">
    <w:name w:val="heading 1"/>
    <w:basedOn w:val="Normal"/>
    <w:next w:val="Normal"/>
    <w:link w:val="Ttulo1Char"/>
    <w:uiPriority w:val="9"/>
    <w:qFormat/>
    <w:rsid w:val="00637A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CA0FD8"/>
    <w:pPr>
      <w:keepNext/>
      <w:spacing w:before="240" w:after="60"/>
      <w:jc w:val="left"/>
      <w:outlineLvl w:val="1"/>
    </w:pPr>
    <w:rPr>
      <w:rFonts w:ascii="Cambria" w:eastAsia="Times New Roman" w:hAnsi="Cambria" w:cs="Times New Roman"/>
      <w:b/>
      <w:bCs/>
      <w:i/>
      <w:iCs/>
      <w:sz w:val="28"/>
      <w:szCs w:val="28"/>
      <w:lang w:val="en-US"/>
    </w:rPr>
  </w:style>
  <w:style w:type="paragraph" w:styleId="Ttulo3">
    <w:name w:val="heading 3"/>
    <w:basedOn w:val="Normal"/>
    <w:next w:val="Normal"/>
    <w:link w:val="Ttulo3Char"/>
    <w:uiPriority w:val="9"/>
    <w:semiHidden/>
    <w:unhideWhenUsed/>
    <w:qFormat/>
    <w:rsid w:val="00CA0FD8"/>
    <w:pPr>
      <w:keepNext/>
      <w:spacing w:before="240" w:after="60"/>
      <w:jc w:val="left"/>
      <w:outlineLvl w:val="2"/>
    </w:pPr>
    <w:rPr>
      <w:rFonts w:ascii="Cambria" w:eastAsia="Times New Roman" w:hAnsi="Cambria" w:cs="Times New Roman"/>
      <w:b/>
      <w:bCs/>
      <w:sz w:val="26"/>
      <w:szCs w:val="26"/>
      <w:lang w:val="en-US" w:eastAsia="pt-BR"/>
    </w:rPr>
  </w:style>
  <w:style w:type="paragraph" w:styleId="Ttulo4">
    <w:name w:val="heading 4"/>
    <w:basedOn w:val="Normal"/>
    <w:next w:val="Normal"/>
    <w:link w:val="Ttulo4Char"/>
    <w:uiPriority w:val="9"/>
    <w:unhideWhenUsed/>
    <w:qFormat/>
    <w:rsid w:val="00CA0FD8"/>
    <w:pPr>
      <w:ind w:left="1134"/>
      <w:outlineLvl w:val="3"/>
    </w:pPr>
    <w:rPr>
      <w:rFonts w:ascii="Arial" w:eastAsia="Calibri" w:hAnsi="Arial" w:cs="Times New Roman"/>
      <w:b/>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
    <w:basedOn w:val="Normal"/>
    <w:link w:val="CabealhoChar"/>
    <w:unhideWhenUsed/>
    <w:rsid w:val="00561D55"/>
    <w:pPr>
      <w:tabs>
        <w:tab w:val="center" w:pos="4252"/>
        <w:tab w:val="right" w:pos="8504"/>
      </w:tabs>
      <w:spacing w:after="0" w:line="240" w:lineRule="auto"/>
      <w:jc w:val="left"/>
    </w:pPr>
  </w:style>
  <w:style w:type="character" w:customStyle="1" w:styleId="CabealhoChar">
    <w:name w:val="Cabeçalho Char"/>
    <w:aliases w:val="encabezado Char"/>
    <w:basedOn w:val="Fontepargpadro"/>
    <w:link w:val="Cabealho"/>
    <w:uiPriority w:val="99"/>
    <w:rsid w:val="00561D55"/>
  </w:style>
  <w:style w:type="paragraph" w:styleId="Rodap">
    <w:name w:val="footer"/>
    <w:basedOn w:val="Normal"/>
    <w:link w:val="RodapChar"/>
    <w:uiPriority w:val="99"/>
    <w:unhideWhenUsed/>
    <w:rsid w:val="00561D55"/>
    <w:pPr>
      <w:tabs>
        <w:tab w:val="center" w:pos="4252"/>
        <w:tab w:val="right" w:pos="8504"/>
      </w:tabs>
      <w:spacing w:after="0" w:line="240" w:lineRule="auto"/>
      <w:jc w:val="left"/>
    </w:pPr>
  </w:style>
  <w:style w:type="character" w:customStyle="1" w:styleId="RodapChar">
    <w:name w:val="Rodapé Char"/>
    <w:basedOn w:val="Fontepargpadro"/>
    <w:link w:val="Rodap"/>
    <w:uiPriority w:val="99"/>
    <w:rsid w:val="00561D55"/>
  </w:style>
  <w:style w:type="paragraph" w:styleId="Textodebalo">
    <w:name w:val="Balloon Text"/>
    <w:basedOn w:val="Normal"/>
    <w:link w:val="TextodebaloChar"/>
    <w:uiPriority w:val="99"/>
    <w:semiHidden/>
    <w:unhideWhenUsed/>
    <w:rsid w:val="0054695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46952"/>
    <w:rPr>
      <w:rFonts w:ascii="Tahoma" w:hAnsi="Tahoma" w:cs="Tahoma"/>
      <w:sz w:val="16"/>
      <w:szCs w:val="16"/>
    </w:rPr>
  </w:style>
  <w:style w:type="character" w:customStyle="1" w:styleId="Ttulo1Char">
    <w:name w:val="Título 1 Char"/>
    <w:basedOn w:val="Fontepargpadro"/>
    <w:link w:val="Ttulo1"/>
    <w:uiPriority w:val="9"/>
    <w:rsid w:val="00637A56"/>
    <w:rPr>
      <w:rFonts w:asciiTheme="majorHAnsi" w:eastAsiaTheme="majorEastAsia" w:hAnsiTheme="majorHAnsi" w:cstheme="majorBidi"/>
      <w:b/>
      <w:bCs/>
      <w:color w:val="365F91" w:themeColor="accent1" w:themeShade="BF"/>
      <w:sz w:val="28"/>
      <w:szCs w:val="28"/>
    </w:rPr>
  </w:style>
  <w:style w:type="table" w:styleId="Tabelacomgrade">
    <w:name w:val="Table Grid"/>
    <w:basedOn w:val="Tabelanormal"/>
    <w:uiPriority w:val="39"/>
    <w:rsid w:val="00637A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1"/>
    <w:qFormat/>
    <w:rsid w:val="00607F94"/>
    <w:pPr>
      <w:ind w:left="720"/>
      <w:contextualSpacing/>
    </w:pPr>
  </w:style>
  <w:style w:type="paragraph" w:styleId="SemEspaamento">
    <w:name w:val="No Spacing"/>
    <w:uiPriority w:val="1"/>
    <w:qFormat/>
    <w:rsid w:val="00E348D7"/>
    <w:pPr>
      <w:spacing w:after="0" w:line="240" w:lineRule="auto"/>
      <w:jc w:val="both"/>
    </w:pPr>
  </w:style>
  <w:style w:type="character" w:customStyle="1" w:styleId="Ttulo2Char">
    <w:name w:val="Título 2 Char"/>
    <w:basedOn w:val="Fontepargpadro"/>
    <w:link w:val="Ttulo2"/>
    <w:uiPriority w:val="9"/>
    <w:semiHidden/>
    <w:rsid w:val="00CA0FD8"/>
    <w:rPr>
      <w:rFonts w:ascii="Cambria" w:eastAsia="Times New Roman" w:hAnsi="Cambria" w:cs="Times New Roman"/>
      <w:b/>
      <w:bCs/>
      <w:i/>
      <w:iCs/>
      <w:sz w:val="28"/>
      <w:szCs w:val="28"/>
      <w:lang w:val="en-US"/>
    </w:rPr>
  </w:style>
  <w:style w:type="character" w:customStyle="1" w:styleId="Ttulo3Char">
    <w:name w:val="Título 3 Char"/>
    <w:basedOn w:val="Fontepargpadro"/>
    <w:link w:val="Ttulo3"/>
    <w:uiPriority w:val="9"/>
    <w:semiHidden/>
    <w:rsid w:val="00CA0FD8"/>
    <w:rPr>
      <w:rFonts w:ascii="Cambria" w:eastAsia="Times New Roman" w:hAnsi="Cambria" w:cs="Times New Roman"/>
      <w:b/>
      <w:bCs/>
      <w:sz w:val="26"/>
      <w:szCs w:val="26"/>
      <w:lang w:val="en-US" w:eastAsia="pt-BR"/>
    </w:rPr>
  </w:style>
  <w:style w:type="character" w:customStyle="1" w:styleId="Ttulo4Char">
    <w:name w:val="Título 4 Char"/>
    <w:basedOn w:val="Fontepargpadro"/>
    <w:link w:val="Ttulo4"/>
    <w:uiPriority w:val="9"/>
    <w:rsid w:val="00CA0FD8"/>
    <w:rPr>
      <w:rFonts w:ascii="Arial" w:eastAsia="Calibri" w:hAnsi="Arial" w:cs="Times New Roman"/>
      <w:b/>
      <w:sz w:val="24"/>
      <w:szCs w:val="24"/>
    </w:rPr>
  </w:style>
  <w:style w:type="paragraph" w:customStyle="1" w:styleId="Normalverdana">
    <w:name w:val="Normal +verdana"/>
    <w:basedOn w:val="Normal"/>
    <w:rsid w:val="00CA0FD8"/>
    <w:pPr>
      <w:suppressAutoHyphens/>
      <w:spacing w:after="0" w:line="240" w:lineRule="auto"/>
      <w:jc w:val="left"/>
    </w:pPr>
    <w:rPr>
      <w:rFonts w:ascii="Arial" w:eastAsia="Times New Roman" w:hAnsi="Arial" w:cs="Arial"/>
      <w:bCs/>
      <w:sz w:val="24"/>
      <w:szCs w:val="24"/>
      <w:lang w:eastAsia="ar-SA"/>
    </w:rPr>
  </w:style>
  <w:style w:type="character" w:styleId="Hyperlink">
    <w:name w:val="Hyperlink"/>
    <w:basedOn w:val="Fontepargpadro"/>
    <w:uiPriority w:val="99"/>
    <w:rsid w:val="00CA0FD8"/>
    <w:rPr>
      <w:color w:val="0000FF"/>
      <w:u w:val="single"/>
    </w:rPr>
  </w:style>
  <w:style w:type="paragraph" w:styleId="Lista">
    <w:name w:val="List"/>
    <w:basedOn w:val="Corpodetexto"/>
    <w:semiHidden/>
    <w:rsid w:val="00CA0FD8"/>
    <w:pPr>
      <w:widowControl w:val="0"/>
      <w:suppressAutoHyphens/>
      <w:spacing w:line="240" w:lineRule="auto"/>
    </w:pPr>
    <w:rPr>
      <w:rFonts w:ascii="Times New Roman" w:eastAsia="Lucida Sans Unicode" w:hAnsi="Times New Roman" w:cs="Tahoma"/>
      <w:sz w:val="24"/>
      <w:szCs w:val="20"/>
    </w:rPr>
  </w:style>
  <w:style w:type="paragraph" w:customStyle="1" w:styleId="WW-Corpodetexto3">
    <w:name w:val="WW-Corpo de texto 3"/>
    <w:basedOn w:val="Normal"/>
    <w:rsid w:val="00CA0FD8"/>
    <w:pPr>
      <w:widowControl w:val="0"/>
      <w:suppressAutoHyphens/>
      <w:spacing w:after="120" w:line="240" w:lineRule="auto"/>
      <w:jc w:val="left"/>
    </w:pPr>
    <w:rPr>
      <w:rFonts w:ascii="Times New Roman" w:eastAsia="Lucida Sans Unicode" w:hAnsi="Times New Roman" w:cs="Times New Roman"/>
      <w:sz w:val="16"/>
      <w:szCs w:val="16"/>
      <w:lang w:eastAsia="pt-BR"/>
    </w:rPr>
  </w:style>
  <w:style w:type="paragraph" w:styleId="Corpodetexto">
    <w:name w:val="Body Text"/>
    <w:basedOn w:val="Normal"/>
    <w:link w:val="CorpodetextoChar"/>
    <w:uiPriority w:val="99"/>
    <w:semiHidden/>
    <w:unhideWhenUsed/>
    <w:rsid w:val="00CA0FD8"/>
    <w:pPr>
      <w:spacing w:after="120"/>
      <w:jc w:val="left"/>
    </w:pPr>
    <w:rPr>
      <w:rFonts w:eastAsiaTheme="minorEastAsia"/>
      <w:lang w:eastAsia="pt-BR"/>
    </w:rPr>
  </w:style>
  <w:style w:type="character" w:customStyle="1" w:styleId="CorpodetextoChar">
    <w:name w:val="Corpo de texto Char"/>
    <w:basedOn w:val="Fontepargpadro"/>
    <w:link w:val="Corpodetexto"/>
    <w:uiPriority w:val="99"/>
    <w:semiHidden/>
    <w:rsid w:val="00CA0FD8"/>
    <w:rPr>
      <w:rFonts w:eastAsiaTheme="minorEastAsia"/>
      <w:lang w:eastAsia="pt-BR"/>
    </w:rPr>
  </w:style>
  <w:style w:type="paragraph" w:customStyle="1" w:styleId="Ttulo3-Marcador">
    <w:name w:val="Título 3 - Marcador"/>
    <w:basedOn w:val="Normal"/>
    <w:rsid w:val="00CA0FD8"/>
    <w:pPr>
      <w:tabs>
        <w:tab w:val="num" w:pos="720"/>
        <w:tab w:val="left" w:pos="23814"/>
      </w:tabs>
      <w:spacing w:after="0" w:line="360" w:lineRule="auto"/>
      <w:ind w:left="1701" w:hanging="1701"/>
    </w:pPr>
    <w:rPr>
      <w:rFonts w:ascii="Arial" w:eastAsia="Times New Roman" w:hAnsi="Arial" w:cs="Times New Roman"/>
      <w:b/>
      <w:caps/>
      <w:color w:val="003366"/>
      <w:sz w:val="24"/>
      <w:szCs w:val="24"/>
      <w:lang w:eastAsia="ar-SA"/>
    </w:rPr>
  </w:style>
  <w:style w:type="character" w:styleId="Forte">
    <w:name w:val="Strong"/>
    <w:basedOn w:val="Fontepargpadro"/>
    <w:uiPriority w:val="22"/>
    <w:qFormat/>
    <w:rsid w:val="00CA0FD8"/>
    <w:rPr>
      <w:b/>
      <w:bCs/>
    </w:rPr>
  </w:style>
  <w:style w:type="table" w:customStyle="1" w:styleId="TabeladeGradeClara1">
    <w:name w:val="Tabela de Grade Clara1"/>
    <w:basedOn w:val="Tabelanormal"/>
    <w:uiPriority w:val="40"/>
    <w:rsid w:val="00CA0FD8"/>
    <w:pPr>
      <w:spacing w:after="0" w:line="240" w:lineRule="auto"/>
    </w:pPr>
    <w:rPr>
      <w:rFonts w:eastAsiaTheme="minorEastAsia"/>
      <w:lang w:eastAsia="pt-B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elaSimples41">
    <w:name w:val="Tabela Simples 41"/>
    <w:basedOn w:val="Tabelanormal"/>
    <w:uiPriority w:val="44"/>
    <w:rsid w:val="00CA0FD8"/>
    <w:pPr>
      <w:spacing w:after="0" w:line="240" w:lineRule="auto"/>
    </w:pPr>
    <w:rPr>
      <w:rFonts w:eastAsiaTheme="minorEastAsia"/>
      <w:lang w:eastAsia="pt-B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mples11">
    <w:name w:val="Tabela Simples 11"/>
    <w:basedOn w:val="Tabelanormal"/>
    <w:uiPriority w:val="41"/>
    <w:rsid w:val="00CA0FD8"/>
    <w:pPr>
      <w:spacing w:after="0" w:line="240" w:lineRule="auto"/>
    </w:pPr>
    <w:rPr>
      <w:rFonts w:eastAsiaTheme="minorEastAsia"/>
      <w:lang w:eastAsia="pt-BR"/>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mples31">
    <w:name w:val="Tabela Simples 31"/>
    <w:basedOn w:val="Tabelanormal"/>
    <w:uiPriority w:val="43"/>
    <w:rsid w:val="00CA0FD8"/>
    <w:pPr>
      <w:spacing w:after="0" w:line="240" w:lineRule="auto"/>
    </w:pPr>
    <w:rPr>
      <w:rFonts w:eastAsiaTheme="minorEastAsia"/>
      <w:lang w:eastAsia="pt-BR"/>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mples51">
    <w:name w:val="Tabela Simples 51"/>
    <w:basedOn w:val="Tabelanormal"/>
    <w:uiPriority w:val="45"/>
    <w:rsid w:val="00CA0FD8"/>
    <w:pPr>
      <w:spacing w:after="0" w:line="240" w:lineRule="auto"/>
    </w:pPr>
    <w:rPr>
      <w:rFonts w:eastAsiaTheme="minorEastAsia"/>
      <w:lang w:eastAsia="pt-BR"/>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rpodetexto1">
    <w:name w:val="Corpo de texto1"/>
    <w:rsid w:val="00CA0FD8"/>
    <w:pPr>
      <w:suppressAutoHyphens/>
      <w:spacing w:after="120"/>
    </w:pPr>
    <w:rPr>
      <w:rFonts w:ascii="Calibri" w:eastAsia="Calibri" w:hAnsi="Calibri" w:cs="Calibri"/>
      <w:color w:val="000000"/>
      <w:u w:color="000000"/>
      <w:lang w:val="pt-PT" w:eastAsia="pt-BR"/>
    </w:rPr>
  </w:style>
  <w:style w:type="paragraph" w:customStyle="1" w:styleId="Default">
    <w:name w:val="Default"/>
    <w:rsid w:val="00CA0FD8"/>
    <w:pPr>
      <w:autoSpaceDE w:val="0"/>
      <w:autoSpaceDN w:val="0"/>
      <w:adjustRightInd w:val="0"/>
      <w:spacing w:after="0" w:line="240" w:lineRule="auto"/>
    </w:pPr>
    <w:rPr>
      <w:rFonts w:ascii="Calibri" w:eastAsiaTheme="minorEastAsia" w:hAnsi="Calibri" w:cs="Calibri"/>
      <w:color w:val="000000"/>
      <w:sz w:val="24"/>
      <w:szCs w:val="24"/>
      <w:lang w:eastAsia="pt-BR"/>
    </w:rPr>
  </w:style>
  <w:style w:type="character" w:styleId="Refdecomentrio">
    <w:name w:val="annotation reference"/>
    <w:basedOn w:val="Fontepargpadro"/>
    <w:uiPriority w:val="99"/>
    <w:semiHidden/>
    <w:unhideWhenUsed/>
    <w:rsid w:val="00CA0FD8"/>
    <w:rPr>
      <w:sz w:val="16"/>
      <w:szCs w:val="16"/>
    </w:rPr>
  </w:style>
  <w:style w:type="paragraph" w:styleId="Textodecomentrio">
    <w:name w:val="annotation text"/>
    <w:basedOn w:val="Normal"/>
    <w:link w:val="TextodecomentrioChar"/>
    <w:uiPriority w:val="99"/>
    <w:semiHidden/>
    <w:unhideWhenUsed/>
    <w:rsid w:val="00CA0FD8"/>
    <w:pPr>
      <w:spacing w:line="240" w:lineRule="auto"/>
      <w:jc w:val="left"/>
    </w:pPr>
    <w:rPr>
      <w:rFonts w:eastAsiaTheme="minorEastAsia"/>
      <w:sz w:val="20"/>
      <w:szCs w:val="20"/>
      <w:lang w:eastAsia="pt-BR"/>
    </w:rPr>
  </w:style>
  <w:style w:type="character" w:customStyle="1" w:styleId="TextodecomentrioChar">
    <w:name w:val="Texto de comentário Char"/>
    <w:basedOn w:val="Fontepargpadro"/>
    <w:link w:val="Textodecomentrio"/>
    <w:uiPriority w:val="99"/>
    <w:semiHidden/>
    <w:rsid w:val="00CA0FD8"/>
    <w:rPr>
      <w:rFonts w:eastAsiaTheme="minorEastAsia"/>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CA0FD8"/>
    <w:rPr>
      <w:b/>
      <w:bCs/>
    </w:rPr>
  </w:style>
  <w:style w:type="character" w:customStyle="1" w:styleId="AssuntodocomentrioChar">
    <w:name w:val="Assunto do comentário Char"/>
    <w:basedOn w:val="TextodecomentrioChar"/>
    <w:link w:val="Assuntodocomentrio"/>
    <w:uiPriority w:val="99"/>
    <w:semiHidden/>
    <w:rsid w:val="00CA0FD8"/>
    <w:rPr>
      <w:rFonts w:eastAsiaTheme="minorEastAsia"/>
      <w:b/>
      <w:bCs/>
      <w:sz w:val="20"/>
      <w:szCs w:val="20"/>
      <w:lang w:eastAsia="pt-BR"/>
    </w:rPr>
  </w:style>
  <w:style w:type="character" w:customStyle="1" w:styleId="st">
    <w:name w:val="st"/>
    <w:basedOn w:val="Fontepargpadro"/>
    <w:rsid w:val="00CA0FD8"/>
  </w:style>
  <w:style w:type="character" w:customStyle="1" w:styleId="link-mailto">
    <w:name w:val="link-mailto"/>
    <w:basedOn w:val="Fontepargpadro"/>
    <w:rsid w:val="00CA0FD8"/>
  </w:style>
  <w:style w:type="paragraph" w:customStyle="1" w:styleId="padro">
    <w:name w:val="padro"/>
    <w:basedOn w:val="Normal"/>
    <w:rsid w:val="00CA0FD8"/>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character" w:customStyle="1" w:styleId="fontstyle01">
    <w:name w:val="fontstyle01"/>
    <w:basedOn w:val="Fontepargpadro"/>
    <w:rsid w:val="00CA0FD8"/>
    <w:rPr>
      <w:rFonts w:ascii="Times New Roman" w:hAnsi="Times New Roman" w:cs="Times New Roman" w:hint="default"/>
      <w:b w:val="0"/>
      <w:bCs w:val="0"/>
      <w:i w:val="0"/>
      <w:iCs w:val="0"/>
      <w:color w:val="000000"/>
      <w:sz w:val="24"/>
      <w:szCs w:val="24"/>
    </w:rPr>
  </w:style>
  <w:style w:type="table" w:styleId="SombreamentoMdio1-nfase3">
    <w:name w:val="Medium Shading 1 Accent 3"/>
    <w:basedOn w:val="Tabelanormal"/>
    <w:uiPriority w:val="63"/>
    <w:rsid w:val="00CA0FD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radeMdia1-nfase3">
    <w:name w:val="Medium Grid 1 Accent 3"/>
    <w:basedOn w:val="Tabelanormal"/>
    <w:uiPriority w:val="67"/>
    <w:rsid w:val="00CA0FD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staMdia1-nfase3">
    <w:name w:val="Medium List 1 Accent 3"/>
    <w:basedOn w:val="Tabelanormal"/>
    <w:uiPriority w:val="65"/>
    <w:rsid w:val="00CA0FD8"/>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Clara-nfase3">
    <w:name w:val="Light List Accent 3"/>
    <w:basedOn w:val="Tabelanormal"/>
    <w:uiPriority w:val="61"/>
    <w:rsid w:val="00CA0FD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adeClara-nfase3">
    <w:name w:val="Light Grid Accent 3"/>
    <w:basedOn w:val="Tabelanormal"/>
    <w:uiPriority w:val="62"/>
    <w:rsid w:val="00CA0FD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staEscura-nfase3">
    <w:name w:val="Dark List Accent 3"/>
    <w:basedOn w:val="Tabelanormal"/>
    <w:uiPriority w:val="70"/>
    <w:rsid w:val="00CA0FD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GradeMdia2-nfase3">
    <w:name w:val="Medium Grid 2 Accent 3"/>
    <w:basedOn w:val="Tabelanormal"/>
    <w:uiPriority w:val="68"/>
    <w:rsid w:val="00CA0F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ListaMdia2-nfase3">
    <w:name w:val="Medium List 2 Accent 3"/>
    <w:basedOn w:val="Tabelanormal"/>
    <w:uiPriority w:val="66"/>
    <w:rsid w:val="00CA0F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TextosemFormatao">
    <w:name w:val="Plain Text"/>
    <w:basedOn w:val="Normal"/>
    <w:link w:val="TextosemFormataoChar"/>
    <w:uiPriority w:val="99"/>
    <w:unhideWhenUsed/>
    <w:rsid w:val="00CA0FD8"/>
    <w:pPr>
      <w:spacing w:after="0" w:line="240" w:lineRule="auto"/>
      <w:jc w:val="left"/>
    </w:pPr>
    <w:rPr>
      <w:rFonts w:ascii="Calibri" w:hAnsi="Calibri"/>
      <w:szCs w:val="21"/>
    </w:rPr>
  </w:style>
  <w:style w:type="character" w:customStyle="1" w:styleId="TextosemFormataoChar">
    <w:name w:val="Texto sem Formatação Char"/>
    <w:basedOn w:val="Fontepargpadro"/>
    <w:link w:val="TextosemFormatao"/>
    <w:uiPriority w:val="99"/>
    <w:rsid w:val="00CA0FD8"/>
    <w:rPr>
      <w:rFonts w:ascii="Calibri" w:hAnsi="Calibri"/>
      <w:szCs w:val="21"/>
    </w:rPr>
  </w:style>
  <w:style w:type="paragraph" w:customStyle="1" w:styleId="Recuodecorpodetexto21">
    <w:name w:val="Recuo de corpo de texto 21"/>
    <w:basedOn w:val="Normal"/>
    <w:rsid w:val="00CA0FD8"/>
    <w:pPr>
      <w:suppressAutoHyphens/>
      <w:spacing w:after="0" w:line="240" w:lineRule="auto"/>
      <w:ind w:left="2835"/>
    </w:pPr>
    <w:rPr>
      <w:rFonts w:ascii="Times New Roman" w:eastAsia="Times New Roman" w:hAnsi="Times New Roman" w:cs="Times New Roman"/>
      <w:sz w:val="24"/>
      <w:szCs w:val="24"/>
      <w:lang w:eastAsia="ar-SA"/>
    </w:rPr>
  </w:style>
  <w:style w:type="paragraph" w:styleId="NormalWeb">
    <w:name w:val="Normal (Web)"/>
    <w:basedOn w:val="Normal"/>
    <w:uiPriority w:val="99"/>
    <w:unhideWhenUsed/>
    <w:rsid w:val="00CA0FD8"/>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paragraph" w:customStyle="1" w:styleId="Normal1">
    <w:name w:val="Normal1"/>
    <w:rsid w:val="00CA0FD8"/>
    <w:pPr>
      <w:pBdr>
        <w:top w:val="nil"/>
        <w:left w:val="nil"/>
        <w:bottom w:val="nil"/>
        <w:right w:val="nil"/>
        <w:between w:val="nil"/>
      </w:pBdr>
    </w:pPr>
    <w:rPr>
      <w:rFonts w:ascii="Calibri" w:eastAsia="Calibri" w:hAnsi="Calibri" w:cs="Calibri"/>
      <w:color w:val="000000"/>
      <w:lang w:eastAsia="pt-BR"/>
    </w:rPr>
  </w:style>
  <w:style w:type="table" w:customStyle="1" w:styleId="TabelaSimples42">
    <w:name w:val="Tabela Simples 42"/>
    <w:basedOn w:val="Tabelanormal"/>
    <w:uiPriority w:val="44"/>
    <w:rsid w:val="00CA0FD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mples52">
    <w:name w:val="Tabela Simples 52"/>
    <w:basedOn w:val="Tabelanormal"/>
    <w:uiPriority w:val="45"/>
    <w:rsid w:val="00CA0FD8"/>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oPendente1">
    <w:name w:val="Menção Pendente1"/>
    <w:basedOn w:val="Fontepargpadro"/>
    <w:uiPriority w:val="99"/>
    <w:semiHidden/>
    <w:unhideWhenUsed/>
    <w:rsid w:val="00CA0FD8"/>
    <w:rPr>
      <w:color w:val="605E5C"/>
      <w:shd w:val="clear" w:color="auto" w:fill="E1DFDD"/>
    </w:rPr>
  </w:style>
  <w:style w:type="character" w:customStyle="1" w:styleId="MenoPendente2">
    <w:name w:val="Menção Pendente2"/>
    <w:basedOn w:val="Fontepargpadro"/>
    <w:uiPriority w:val="99"/>
    <w:semiHidden/>
    <w:unhideWhenUsed/>
    <w:rsid w:val="00CA0FD8"/>
    <w:rPr>
      <w:color w:val="605E5C"/>
      <w:shd w:val="clear" w:color="auto" w:fill="E1DFDD"/>
    </w:rPr>
  </w:style>
  <w:style w:type="character" w:customStyle="1" w:styleId="normaltextrun">
    <w:name w:val="normaltextrun"/>
    <w:basedOn w:val="Fontepargpadro"/>
    <w:rsid w:val="007F7B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774580">
      <w:bodyDiv w:val="1"/>
      <w:marLeft w:val="0"/>
      <w:marRight w:val="0"/>
      <w:marTop w:val="0"/>
      <w:marBottom w:val="0"/>
      <w:divBdr>
        <w:top w:val="none" w:sz="0" w:space="0" w:color="auto"/>
        <w:left w:val="none" w:sz="0" w:space="0" w:color="auto"/>
        <w:bottom w:val="none" w:sz="0" w:space="0" w:color="auto"/>
        <w:right w:val="none" w:sz="0" w:space="0" w:color="auto"/>
      </w:divBdr>
      <w:divsChild>
        <w:div w:id="293559226">
          <w:marLeft w:val="0"/>
          <w:marRight w:val="0"/>
          <w:marTop w:val="0"/>
          <w:marBottom w:val="0"/>
          <w:divBdr>
            <w:top w:val="none" w:sz="0" w:space="0" w:color="auto"/>
            <w:left w:val="none" w:sz="0" w:space="0" w:color="auto"/>
            <w:bottom w:val="none" w:sz="0" w:space="0" w:color="auto"/>
            <w:right w:val="none" w:sz="0" w:space="0" w:color="auto"/>
          </w:divBdr>
        </w:div>
        <w:div w:id="13894475">
          <w:marLeft w:val="0"/>
          <w:marRight w:val="0"/>
          <w:marTop w:val="0"/>
          <w:marBottom w:val="0"/>
          <w:divBdr>
            <w:top w:val="none" w:sz="0" w:space="0" w:color="auto"/>
            <w:left w:val="none" w:sz="0" w:space="0" w:color="auto"/>
            <w:bottom w:val="none" w:sz="0" w:space="0" w:color="auto"/>
            <w:right w:val="none" w:sz="0" w:space="0" w:color="auto"/>
          </w:divBdr>
        </w:div>
        <w:div w:id="1460800551">
          <w:marLeft w:val="0"/>
          <w:marRight w:val="0"/>
          <w:marTop w:val="0"/>
          <w:marBottom w:val="0"/>
          <w:divBdr>
            <w:top w:val="none" w:sz="0" w:space="0" w:color="auto"/>
            <w:left w:val="none" w:sz="0" w:space="0" w:color="auto"/>
            <w:bottom w:val="none" w:sz="0" w:space="0" w:color="auto"/>
            <w:right w:val="none" w:sz="0" w:space="0" w:color="auto"/>
          </w:divBdr>
        </w:div>
        <w:div w:id="1043139371">
          <w:marLeft w:val="0"/>
          <w:marRight w:val="0"/>
          <w:marTop w:val="0"/>
          <w:marBottom w:val="0"/>
          <w:divBdr>
            <w:top w:val="none" w:sz="0" w:space="0" w:color="auto"/>
            <w:left w:val="none" w:sz="0" w:space="0" w:color="auto"/>
            <w:bottom w:val="none" w:sz="0" w:space="0" w:color="auto"/>
            <w:right w:val="none" w:sz="0" w:space="0" w:color="auto"/>
          </w:divBdr>
        </w:div>
        <w:div w:id="2125226702">
          <w:marLeft w:val="0"/>
          <w:marRight w:val="0"/>
          <w:marTop w:val="0"/>
          <w:marBottom w:val="0"/>
          <w:divBdr>
            <w:top w:val="none" w:sz="0" w:space="0" w:color="auto"/>
            <w:left w:val="none" w:sz="0" w:space="0" w:color="auto"/>
            <w:bottom w:val="none" w:sz="0" w:space="0" w:color="auto"/>
            <w:right w:val="none" w:sz="0" w:space="0" w:color="auto"/>
          </w:divBdr>
        </w:div>
        <w:div w:id="532303372">
          <w:marLeft w:val="0"/>
          <w:marRight w:val="0"/>
          <w:marTop w:val="0"/>
          <w:marBottom w:val="0"/>
          <w:divBdr>
            <w:top w:val="none" w:sz="0" w:space="0" w:color="auto"/>
            <w:left w:val="none" w:sz="0" w:space="0" w:color="auto"/>
            <w:bottom w:val="none" w:sz="0" w:space="0" w:color="auto"/>
            <w:right w:val="none" w:sz="0" w:space="0" w:color="auto"/>
          </w:divBdr>
        </w:div>
        <w:div w:id="1276131926">
          <w:marLeft w:val="0"/>
          <w:marRight w:val="0"/>
          <w:marTop w:val="0"/>
          <w:marBottom w:val="0"/>
          <w:divBdr>
            <w:top w:val="none" w:sz="0" w:space="0" w:color="auto"/>
            <w:left w:val="none" w:sz="0" w:space="0" w:color="auto"/>
            <w:bottom w:val="none" w:sz="0" w:space="0" w:color="auto"/>
            <w:right w:val="none" w:sz="0" w:space="0" w:color="auto"/>
          </w:divBdr>
        </w:div>
        <w:div w:id="162938643">
          <w:marLeft w:val="0"/>
          <w:marRight w:val="0"/>
          <w:marTop w:val="0"/>
          <w:marBottom w:val="0"/>
          <w:divBdr>
            <w:top w:val="none" w:sz="0" w:space="0" w:color="auto"/>
            <w:left w:val="none" w:sz="0" w:space="0" w:color="auto"/>
            <w:bottom w:val="none" w:sz="0" w:space="0" w:color="auto"/>
            <w:right w:val="none" w:sz="0" w:space="0" w:color="auto"/>
          </w:divBdr>
        </w:div>
        <w:div w:id="1648242898">
          <w:marLeft w:val="0"/>
          <w:marRight w:val="0"/>
          <w:marTop w:val="0"/>
          <w:marBottom w:val="0"/>
          <w:divBdr>
            <w:top w:val="none" w:sz="0" w:space="0" w:color="auto"/>
            <w:left w:val="none" w:sz="0" w:space="0" w:color="auto"/>
            <w:bottom w:val="none" w:sz="0" w:space="0" w:color="auto"/>
            <w:right w:val="none" w:sz="0" w:space="0" w:color="auto"/>
          </w:divBdr>
        </w:div>
        <w:div w:id="1895046297">
          <w:marLeft w:val="0"/>
          <w:marRight w:val="0"/>
          <w:marTop w:val="0"/>
          <w:marBottom w:val="0"/>
          <w:divBdr>
            <w:top w:val="none" w:sz="0" w:space="0" w:color="auto"/>
            <w:left w:val="none" w:sz="0" w:space="0" w:color="auto"/>
            <w:bottom w:val="none" w:sz="0" w:space="0" w:color="auto"/>
            <w:right w:val="none" w:sz="0" w:space="0" w:color="auto"/>
          </w:divBdr>
        </w:div>
        <w:div w:id="852499958">
          <w:marLeft w:val="0"/>
          <w:marRight w:val="0"/>
          <w:marTop w:val="0"/>
          <w:marBottom w:val="0"/>
          <w:divBdr>
            <w:top w:val="none" w:sz="0" w:space="0" w:color="auto"/>
            <w:left w:val="none" w:sz="0" w:space="0" w:color="auto"/>
            <w:bottom w:val="none" w:sz="0" w:space="0" w:color="auto"/>
            <w:right w:val="none" w:sz="0" w:space="0" w:color="auto"/>
          </w:divBdr>
        </w:div>
        <w:div w:id="1776368041">
          <w:marLeft w:val="0"/>
          <w:marRight w:val="0"/>
          <w:marTop w:val="0"/>
          <w:marBottom w:val="0"/>
          <w:divBdr>
            <w:top w:val="none" w:sz="0" w:space="0" w:color="auto"/>
            <w:left w:val="none" w:sz="0" w:space="0" w:color="auto"/>
            <w:bottom w:val="none" w:sz="0" w:space="0" w:color="auto"/>
            <w:right w:val="none" w:sz="0" w:space="0" w:color="auto"/>
          </w:divBdr>
        </w:div>
        <w:div w:id="431897325">
          <w:marLeft w:val="0"/>
          <w:marRight w:val="0"/>
          <w:marTop w:val="0"/>
          <w:marBottom w:val="0"/>
          <w:divBdr>
            <w:top w:val="none" w:sz="0" w:space="0" w:color="auto"/>
            <w:left w:val="none" w:sz="0" w:space="0" w:color="auto"/>
            <w:bottom w:val="none" w:sz="0" w:space="0" w:color="auto"/>
            <w:right w:val="none" w:sz="0" w:space="0" w:color="auto"/>
          </w:divBdr>
        </w:div>
        <w:div w:id="9416909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1.wdp"/><Relationship Id="rId1" Type="http://schemas.openxmlformats.org/officeDocument/2006/relationships/image" Target="media/image2.png"/><Relationship Id="rId4" Type="http://schemas.microsoft.com/office/2007/relationships/hdphoto" Target="media/hdphoto2.wdp"/></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D3E4B-EB36-46E0-B949-211ED9A23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20</Pages>
  <Words>6253</Words>
  <Characters>33772</Characters>
  <Application>Microsoft Office Word</Application>
  <DocSecurity>0</DocSecurity>
  <Lines>281</Lines>
  <Paragraphs>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39946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Edgar Gomes de Oliveira Netto</dc:creator>
  <cp:lastModifiedBy>Nelise Galvao de Lima</cp:lastModifiedBy>
  <cp:revision>34</cp:revision>
  <cp:lastPrinted>2019-07-05T12:49:00Z</cp:lastPrinted>
  <dcterms:created xsi:type="dcterms:W3CDTF">2019-06-17T23:22:00Z</dcterms:created>
  <dcterms:modified xsi:type="dcterms:W3CDTF">2019-07-05T13:30:00Z</dcterms:modified>
</cp:coreProperties>
</file>